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984" w:rsidRDefault="00491984" w:rsidP="005E55E0">
      <w:pPr>
        <w:spacing w:before="9" w:line="276" w:lineRule="auto"/>
        <w:ind w:right="661"/>
        <w:rPr>
          <w:sz w:val="16"/>
          <w:szCs w:val="16"/>
        </w:rPr>
      </w:pPr>
    </w:p>
    <w:p w:rsidR="008014C7" w:rsidRDefault="001A6EC7" w:rsidP="005E55E0">
      <w:pPr>
        <w:spacing w:before="30" w:line="276" w:lineRule="auto"/>
        <w:ind w:right="661"/>
        <w:rPr>
          <w:spacing w:val="59"/>
          <w:sz w:val="24"/>
          <w:szCs w:val="24"/>
        </w:rPr>
      </w:pPr>
      <w:r>
        <w:rPr>
          <w:noProof/>
          <w:spacing w:val="59"/>
          <w:sz w:val="24"/>
          <w:szCs w:val="24"/>
        </w:rPr>
        <mc:AlternateContent>
          <mc:Choice Requires="wps">
            <w:drawing>
              <wp:inline distT="0" distB="0" distL="0" distR="0">
                <wp:extent cx="3599815" cy="269875"/>
                <wp:effectExtent l="104775" t="104775" r="38735" b="34925"/>
                <wp:docPr id="69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269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56DA" w:rsidRPr="00744DB0" w:rsidRDefault="00FC56DA" w:rsidP="00744DB0">
                            <w:pPr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r w:rsidRPr="00744DB0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P</w:t>
                            </w:r>
                            <w:r w:rsidRPr="00744DB0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744DB0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rso</w:t>
                            </w:r>
                            <w:r w:rsidRPr="00744DB0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na</w:t>
                            </w:r>
                            <w:r w:rsidRPr="00744DB0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 xml:space="preserve">l </w:t>
                            </w:r>
                            <w:r w:rsidRPr="00744DB0">
                              <w:rPr>
                                <w:rFonts w:ascii="Impact" w:eastAsia="Impact" w:hAnsi="Impact" w:cs="Impact"/>
                                <w:spacing w:val="2"/>
                                <w:sz w:val="28"/>
                                <w:szCs w:val="28"/>
                              </w:rPr>
                              <w:t>D</w:t>
                            </w:r>
                            <w:r w:rsidRPr="00744DB0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744DB0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744DB0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5" o:spid="_x0000_s1026" style="width:283.4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" fillcolor="white [3201]" strokecolor="#1f497d [3215]" strokeweight="5pt">
                <v:stroke linestyle="thickThin"/>
                <v:shadow on="t" color="#868686" opacity=".5" offset="-6pt,-6pt"/>
                <v:textbox inset=",0,,0">
                  <w:txbxContent>
                    <w:p w:rsidR="00FC56DA" w:rsidRPr="00744DB0" w:rsidRDefault="00FC56DA" w:rsidP="00744DB0">
                      <w:pPr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r w:rsidRPr="00744DB0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P</w:t>
                      </w:r>
                      <w:r w:rsidRPr="00744DB0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e</w:t>
                      </w:r>
                      <w:r w:rsidRPr="00744DB0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rso</w:t>
                      </w:r>
                      <w:r w:rsidRPr="00744DB0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na</w:t>
                      </w:r>
                      <w:r w:rsidRPr="00744DB0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 xml:space="preserve">l </w:t>
                      </w:r>
                      <w:r w:rsidRPr="00744DB0">
                        <w:rPr>
                          <w:rFonts w:ascii="Impact" w:eastAsia="Impact" w:hAnsi="Impact" w:cs="Impact"/>
                          <w:spacing w:val="2"/>
                          <w:sz w:val="28"/>
                          <w:szCs w:val="28"/>
                        </w:rPr>
                        <w:t>D</w:t>
                      </w:r>
                      <w:r w:rsidRPr="00744DB0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a</w:t>
                      </w:r>
                      <w:r w:rsidRPr="00744DB0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744DB0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014C7" w:rsidRDefault="002B4546" w:rsidP="005E55E0">
      <w:pPr>
        <w:spacing w:before="30" w:line="276" w:lineRule="auto"/>
        <w:ind w:left="395" w:right="661"/>
        <w:rPr>
          <w:spacing w:val="59"/>
          <w:sz w:val="24"/>
          <w:szCs w:val="24"/>
        </w:rPr>
      </w:pPr>
      <w:r>
        <w:rPr>
          <w:spacing w:val="59"/>
          <w:sz w:val="24"/>
          <w:szCs w:val="24"/>
        </w:rPr>
        <w:t xml:space="preserve">          </w:t>
      </w:r>
      <w:r w:rsidR="00DD1E67">
        <w:rPr>
          <w:spacing w:val="59"/>
          <w:sz w:val="24"/>
          <w:szCs w:val="24"/>
        </w:rPr>
        <w:t xml:space="preserve">                                             </w:t>
      </w:r>
      <w:r w:rsidR="006A0D32">
        <w:rPr>
          <w:noProof/>
        </w:rPr>
        <w:drawing>
          <wp:inline distT="0" distB="0" distL="0" distR="0" wp14:anchorId="37DBD2F4" wp14:editId="2220AA82">
            <wp:extent cx="1666875" cy="2733675"/>
            <wp:effectExtent l="0" t="0" r="9525" b="952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1984" w:rsidRPr="0075588B" w:rsidRDefault="007C7417" w:rsidP="003F63E2">
      <w:pPr>
        <w:pStyle w:val="ListParagraph"/>
        <w:numPr>
          <w:ilvl w:val="0"/>
          <w:numId w:val="5"/>
        </w:numPr>
        <w:spacing w:before="41" w:line="276" w:lineRule="auto"/>
        <w:ind w:right="661"/>
        <w:rPr>
          <w:sz w:val="24"/>
          <w:szCs w:val="24"/>
        </w:rPr>
      </w:pPr>
      <w:r w:rsidRPr="00256A6D">
        <w:rPr>
          <w:b/>
          <w:sz w:val="24"/>
          <w:szCs w:val="24"/>
        </w:rPr>
        <w:t>N</w:t>
      </w:r>
      <w:r w:rsidRPr="00256A6D">
        <w:rPr>
          <w:b/>
          <w:spacing w:val="2"/>
          <w:sz w:val="24"/>
          <w:szCs w:val="24"/>
        </w:rPr>
        <w:t>a</w:t>
      </w:r>
      <w:r w:rsidRPr="00256A6D">
        <w:rPr>
          <w:b/>
          <w:spacing w:val="-3"/>
          <w:sz w:val="24"/>
          <w:szCs w:val="24"/>
        </w:rPr>
        <w:t>m</w:t>
      </w:r>
      <w:r w:rsidRPr="00256A6D">
        <w:rPr>
          <w:b/>
          <w:sz w:val="24"/>
          <w:szCs w:val="24"/>
        </w:rPr>
        <w:t>e</w:t>
      </w:r>
      <w:r w:rsidRPr="00256A6D">
        <w:rPr>
          <w:b/>
          <w:spacing w:val="-1"/>
          <w:sz w:val="24"/>
          <w:szCs w:val="24"/>
        </w:rPr>
        <w:t xml:space="preserve"> </w:t>
      </w:r>
      <w:r w:rsidRPr="00256A6D">
        <w:rPr>
          <w:b/>
          <w:spacing w:val="2"/>
          <w:sz w:val="24"/>
          <w:szCs w:val="24"/>
        </w:rPr>
        <w:t>:</w:t>
      </w:r>
      <w:r w:rsidRPr="00256A6D">
        <w:rPr>
          <w:b/>
          <w:sz w:val="24"/>
          <w:szCs w:val="24"/>
        </w:rPr>
        <w:t>-</w:t>
      </w:r>
      <w:r w:rsidR="00C17DC0">
        <w:rPr>
          <w:b/>
          <w:sz w:val="24"/>
          <w:szCs w:val="24"/>
        </w:rPr>
        <w:t xml:space="preserve"> Dr.</w:t>
      </w:r>
      <w:r w:rsidRPr="00256A6D">
        <w:rPr>
          <w:b/>
          <w:spacing w:val="2"/>
          <w:sz w:val="24"/>
          <w:szCs w:val="24"/>
        </w:rPr>
        <w:t xml:space="preserve"> </w:t>
      </w:r>
      <w:r w:rsidR="003F63E2">
        <w:rPr>
          <w:b/>
          <w:spacing w:val="2"/>
          <w:sz w:val="24"/>
          <w:szCs w:val="24"/>
        </w:rPr>
        <w:t>Muhammad Mustafa Gogazeh</w:t>
      </w:r>
    </w:p>
    <w:p w:rsidR="0075588B" w:rsidRPr="00256A6D" w:rsidRDefault="0075588B" w:rsidP="003F63E2">
      <w:pPr>
        <w:pStyle w:val="ListParagraph"/>
        <w:numPr>
          <w:ilvl w:val="0"/>
          <w:numId w:val="5"/>
        </w:numPr>
        <w:spacing w:before="41" w:line="276" w:lineRule="auto"/>
        <w:ind w:right="661"/>
        <w:rPr>
          <w:sz w:val="24"/>
          <w:szCs w:val="24"/>
        </w:rPr>
      </w:pPr>
      <w:r>
        <w:rPr>
          <w:b/>
          <w:spacing w:val="2"/>
          <w:sz w:val="24"/>
          <w:szCs w:val="24"/>
        </w:rPr>
        <w:t xml:space="preserve">Head of mechanical engineering department , Philadelphia university ,Amman Jordan </w:t>
      </w:r>
    </w:p>
    <w:p w:rsidR="00491984" w:rsidRPr="00256A6D" w:rsidRDefault="007C7417" w:rsidP="006B59A2">
      <w:pPr>
        <w:pStyle w:val="ListParagraph"/>
        <w:numPr>
          <w:ilvl w:val="0"/>
          <w:numId w:val="5"/>
        </w:numPr>
        <w:spacing w:before="41" w:line="276" w:lineRule="auto"/>
        <w:ind w:right="661"/>
        <w:rPr>
          <w:sz w:val="24"/>
          <w:szCs w:val="24"/>
        </w:rPr>
      </w:pPr>
      <w:r w:rsidRPr="00256A6D">
        <w:rPr>
          <w:b/>
          <w:sz w:val="24"/>
          <w:szCs w:val="24"/>
        </w:rPr>
        <w:t>Cur</w:t>
      </w:r>
      <w:r w:rsidRPr="00256A6D">
        <w:rPr>
          <w:b/>
          <w:spacing w:val="-1"/>
          <w:sz w:val="24"/>
          <w:szCs w:val="24"/>
        </w:rPr>
        <w:t>re</w:t>
      </w:r>
      <w:r w:rsidRPr="00256A6D">
        <w:rPr>
          <w:b/>
          <w:spacing w:val="1"/>
          <w:sz w:val="24"/>
          <w:szCs w:val="24"/>
        </w:rPr>
        <w:t>n</w:t>
      </w:r>
      <w:r w:rsidRPr="00256A6D">
        <w:rPr>
          <w:b/>
          <w:sz w:val="24"/>
          <w:szCs w:val="24"/>
        </w:rPr>
        <w:t xml:space="preserve">t </w:t>
      </w:r>
      <w:proofErr w:type="gramStart"/>
      <w:r w:rsidRPr="00256A6D">
        <w:rPr>
          <w:b/>
          <w:sz w:val="24"/>
          <w:szCs w:val="24"/>
        </w:rPr>
        <w:t>ad</w:t>
      </w:r>
      <w:r w:rsidRPr="00256A6D">
        <w:rPr>
          <w:b/>
          <w:spacing w:val="1"/>
          <w:sz w:val="24"/>
          <w:szCs w:val="24"/>
        </w:rPr>
        <w:t>d</w:t>
      </w:r>
      <w:r w:rsidRPr="00256A6D">
        <w:rPr>
          <w:b/>
          <w:spacing w:val="-1"/>
          <w:sz w:val="24"/>
          <w:szCs w:val="24"/>
        </w:rPr>
        <w:t>re</w:t>
      </w:r>
      <w:r w:rsidRPr="00256A6D">
        <w:rPr>
          <w:b/>
          <w:sz w:val="24"/>
          <w:szCs w:val="24"/>
        </w:rPr>
        <w:t>ss</w:t>
      </w:r>
      <w:r w:rsidR="00841C68">
        <w:rPr>
          <w:b/>
          <w:sz w:val="24"/>
          <w:szCs w:val="24"/>
        </w:rPr>
        <w:t xml:space="preserve"> </w:t>
      </w:r>
      <w:r w:rsidRPr="00256A6D">
        <w:rPr>
          <w:b/>
          <w:spacing w:val="1"/>
          <w:sz w:val="24"/>
          <w:szCs w:val="24"/>
        </w:rPr>
        <w:t>:</w:t>
      </w:r>
      <w:r w:rsidRPr="00256A6D">
        <w:rPr>
          <w:b/>
          <w:sz w:val="24"/>
          <w:szCs w:val="24"/>
        </w:rPr>
        <w:t>-</w:t>
      </w:r>
      <w:proofErr w:type="gramEnd"/>
      <w:r w:rsidRPr="00256A6D">
        <w:rPr>
          <w:b/>
          <w:spacing w:val="2"/>
          <w:sz w:val="24"/>
          <w:szCs w:val="24"/>
        </w:rPr>
        <w:t xml:space="preserve"> </w:t>
      </w:r>
      <w:proofErr w:type="spellStart"/>
      <w:r w:rsidR="006B59A2">
        <w:rPr>
          <w:b/>
          <w:spacing w:val="2"/>
          <w:sz w:val="24"/>
          <w:szCs w:val="24"/>
        </w:rPr>
        <w:t>J</w:t>
      </w:r>
      <w:r w:rsidR="00692453">
        <w:rPr>
          <w:sz w:val="24"/>
          <w:szCs w:val="24"/>
        </w:rPr>
        <w:t>erash</w:t>
      </w:r>
      <w:proofErr w:type="spellEnd"/>
      <w:r w:rsidR="00692453">
        <w:rPr>
          <w:sz w:val="24"/>
          <w:szCs w:val="24"/>
        </w:rPr>
        <w:t xml:space="preserve">  </w:t>
      </w:r>
      <w:r w:rsidRPr="00256A6D">
        <w:rPr>
          <w:sz w:val="24"/>
          <w:szCs w:val="24"/>
        </w:rPr>
        <w:t xml:space="preserve">, </w:t>
      </w:r>
      <w:r w:rsidRPr="00256A6D">
        <w:rPr>
          <w:spacing w:val="2"/>
          <w:sz w:val="24"/>
          <w:szCs w:val="24"/>
        </w:rPr>
        <w:t>J</w:t>
      </w:r>
      <w:r w:rsidRPr="00256A6D">
        <w:rPr>
          <w:sz w:val="24"/>
          <w:szCs w:val="24"/>
        </w:rPr>
        <w:t>o</w:t>
      </w:r>
      <w:r w:rsidRPr="00256A6D">
        <w:rPr>
          <w:spacing w:val="-1"/>
          <w:sz w:val="24"/>
          <w:szCs w:val="24"/>
        </w:rPr>
        <w:t>r</w:t>
      </w:r>
      <w:r w:rsidRPr="00256A6D">
        <w:rPr>
          <w:sz w:val="24"/>
          <w:szCs w:val="24"/>
        </w:rPr>
        <w:t>d</w:t>
      </w:r>
      <w:r w:rsidRPr="00256A6D">
        <w:rPr>
          <w:spacing w:val="-1"/>
          <w:sz w:val="24"/>
          <w:szCs w:val="24"/>
        </w:rPr>
        <w:t>a</w:t>
      </w:r>
      <w:r w:rsidRPr="00256A6D">
        <w:rPr>
          <w:sz w:val="24"/>
          <w:szCs w:val="24"/>
        </w:rPr>
        <w:t>n.</w:t>
      </w:r>
    </w:p>
    <w:p w:rsidR="00491984" w:rsidRPr="00256A6D" w:rsidRDefault="007C7417" w:rsidP="00CA2DD3">
      <w:pPr>
        <w:pStyle w:val="ListParagraph"/>
        <w:numPr>
          <w:ilvl w:val="0"/>
          <w:numId w:val="5"/>
        </w:numPr>
        <w:spacing w:before="41" w:line="276" w:lineRule="auto"/>
        <w:ind w:right="661"/>
        <w:rPr>
          <w:sz w:val="24"/>
          <w:szCs w:val="24"/>
        </w:rPr>
      </w:pPr>
      <w:r w:rsidRPr="00256A6D">
        <w:rPr>
          <w:b/>
          <w:sz w:val="24"/>
          <w:szCs w:val="24"/>
        </w:rPr>
        <w:t>C</w:t>
      </w:r>
      <w:r w:rsidRPr="00256A6D">
        <w:rPr>
          <w:b/>
          <w:spacing w:val="-1"/>
          <w:sz w:val="24"/>
          <w:szCs w:val="24"/>
        </w:rPr>
        <w:t>e</w:t>
      </w:r>
      <w:r w:rsidRPr="00256A6D">
        <w:rPr>
          <w:b/>
          <w:sz w:val="24"/>
          <w:szCs w:val="24"/>
        </w:rPr>
        <w:t>ll</w:t>
      </w:r>
      <w:r w:rsidRPr="00256A6D">
        <w:rPr>
          <w:b/>
          <w:spacing w:val="1"/>
          <w:sz w:val="24"/>
          <w:szCs w:val="24"/>
        </w:rPr>
        <w:t xml:space="preserve"> ph</w:t>
      </w:r>
      <w:r w:rsidRPr="00256A6D">
        <w:rPr>
          <w:b/>
          <w:sz w:val="24"/>
          <w:szCs w:val="24"/>
        </w:rPr>
        <w:t>o</w:t>
      </w:r>
      <w:r w:rsidRPr="00256A6D">
        <w:rPr>
          <w:b/>
          <w:spacing w:val="1"/>
          <w:sz w:val="24"/>
          <w:szCs w:val="24"/>
        </w:rPr>
        <w:t>n</w:t>
      </w:r>
      <w:r w:rsidRPr="00256A6D">
        <w:rPr>
          <w:b/>
          <w:sz w:val="24"/>
          <w:szCs w:val="24"/>
        </w:rPr>
        <w:t>e</w:t>
      </w:r>
      <w:r w:rsidRPr="00256A6D">
        <w:rPr>
          <w:b/>
          <w:spacing w:val="-1"/>
          <w:sz w:val="24"/>
          <w:szCs w:val="24"/>
        </w:rPr>
        <w:t xml:space="preserve"> </w:t>
      </w:r>
      <w:r w:rsidRPr="00256A6D">
        <w:rPr>
          <w:b/>
          <w:spacing w:val="1"/>
          <w:sz w:val="24"/>
          <w:szCs w:val="24"/>
        </w:rPr>
        <w:t>nu</w:t>
      </w:r>
      <w:r w:rsidRPr="00256A6D">
        <w:rPr>
          <w:b/>
          <w:spacing w:val="-3"/>
          <w:sz w:val="24"/>
          <w:szCs w:val="24"/>
        </w:rPr>
        <w:t>m</w:t>
      </w:r>
      <w:r w:rsidRPr="00256A6D">
        <w:rPr>
          <w:b/>
          <w:spacing w:val="1"/>
          <w:sz w:val="24"/>
          <w:szCs w:val="24"/>
        </w:rPr>
        <w:t>b</w:t>
      </w:r>
      <w:r w:rsidRPr="00256A6D">
        <w:rPr>
          <w:b/>
          <w:spacing w:val="-1"/>
          <w:sz w:val="24"/>
          <w:szCs w:val="24"/>
        </w:rPr>
        <w:t>e</w:t>
      </w:r>
      <w:r w:rsidRPr="00256A6D">
        <w:rPr>
          <w:b/>
          <w:sz w:val="24"/>
          <w:szCs w:val="24"/>
        </w:rPr>
        <w:t>r</w:t>
      </w:r>
      <w:r w:rsidRPr="00256A6D">
        <w:rPr>
          <w:b/>
          <w:spacing w:val="1"/>
          <w:sz w:val="24"/>
          <w:szCs w:val="24"/>
        </w:rPr>
        <w:t xml:space="preserve"> </w:t>
      </w:r>
      <w:r w:rsidR="002D031C">
        <w:rPr>
          <w:bCs/>
          <w:spacing w:val="1"/>
          <w:sz w:val="24"/>
          <w:szCs w:val="24"/>
        </w:rPr>
        <w:t>00962-</w:t>
      </w:r>
      <w:r w:rsidR="00CA2DD3">
        <w:rPr>
          <w:bCs/>
          <w:sz w:val="24"/>
          <w:szCs w:val="24"/>
        </w:rPr>
        <w:t>779094973</w:t>
      </w:r>
      <w:r w:rsidR="002D031C">
        <w:rPr>
          <w:sz w:val="24"/>
          <w:szCs w:val="24"/>
        </w:rPr>
        <w:t xml:space="preserve"> </w:t>
      </w:r>
    </w:p>
    <w:p w:rsidR="00491984" w:rsidRPr="00256A6D" w:rsidRDefault="007C7417" w:rsidP="005E55E0">
      <w:pPr>
        <w:pStyle w:val="ListParagraph"/>
        <w:numPr>
          <w:ilvl w:val="0"/>
          <w:numId w:val="5"/>
        </w:numPr>
        <w:spacing w:before="41" w:line="276" w:lineRule="auto"/>
        <w:ind w:right="661"/>
        <w:rPr>
          <w:sz w:val="24"/>
          <w:szCs w:val="24"/>
        </w:rPr>
      </w:pPr>
      <w:r w:rsidRPr="00256A6D">
        <w:rPr>
          <w:b/>
          <w:sz w:val="24"/>
          <w:szCs w:val="24"/>
        </w:rPr>
        <w:t>Ho</w:t>
      </w:r>
      <w:r w:rsidRPr="00256A6D">
        <w:rPr>
          <w:b/>
          <w:spacing w:val="-3"/>
          <w:sz w:val="24"/>
          <w:szCs w:val="24"/>
        </w:rPr>
        <w:t>m</w:t>
      </w:r>
      <w:r w:rsidRPr="00256A6D">
        <w:rPr>
          <w:b/>
          <w:sz w:val="24"/>
          <w:szCs w:val="24"/>
        </w:rPr>
        <w:t>e</w:t>
      </w:r>
      <w:r w:rsidRPr="00256A6D">
        <w:rPr>
          <w:b/>
          <w:spacing w:val="-1"/>
          <w:sz w:val="24"/>
          <w:szCs w:val="24"/>
        </w:rPr>
        <w:t xml:space="preserve"> </w:t>
      </w:r>
      <w:r w:rsidRPr="00256A6D">
        <w:rPr>
          <w:b/>
          <w:spacing w:val="1"/>
          <w:sz w:val="24"/>
          <w:szCs w:val="24"/>
        </w:rPr>
        <w:t>ph</w:t>
      </w:r>
      <w:r w:rsidRPr="00256A6D">
        <w:rPr>
          <w:b/>
          <w:sz w:val="24"/>
          <w:szCs w:val="24"/>
        </w:rPr>
        <w:t>o</w:t>
      </w:r>
      <w:r w:rsidRPr="00256A6D">
        <w:rPr>
          <w:b/>
          <w:spacing w:val="1"/>
          <w:sz w:val="24"/>
          <w:szCs w:val="24"/>
        </w:rPr>
        <w:t>n</w:t>
      </w:r>
      <w:r w:rsidRPr="00256A6D">
        <w:rPr>
          <w:b/>
          <w:sz w:val="24"/>
          <w:szCs w:val="24"/>
        </w:rPr>
        <w:t>e</w:t>
      </w:r>
      <w:r w:rsidRPr="00256A6D">
        <w:rPr>
          <w:b/>
          <w:spacing w:val="-1"/>
          <w:sz w:val="24"/>
          <w:szCs w:val="24"/>
        </w:rPr>
        <w:t xml:space="preserve"> </w:t>
      </w:r>
      <w:r w:rsidRPr="00256A6D">
        <w:rPr>
          <w:b/>
          <w:sz w:val="24"/>
          <w:szCs w:val="24"/>
        </w:rPr>
        <w:t xml:space="preserve">: </w:t>
      </w:r>
      <w:r w:rsidR="000C533B">
        <w:rPr>
          <w:sz w:val="24"/>
          <w:szCs w:val="24"/>
        </w:rPr>
        <w:t xml:space="preserve">06 -779094793 </w:t>
      </w:r>
    </w:p>
    <w:p w:rsidR="00B9458F" w:rsidRPr="00B9458F" w:rsidRDefault="007C7417" w:rsidP="00654E6A">
      <w:pPr>
        <w:pStyle w:val="ListParagraph"/>
        <w:numPr>
          <w:ilvl w:val="0"/>
          <w:numId w:val="5"/>
        </w:numPr>
        <w:spacing w:before="41" w:line="276" w:lineRule="auto"/>
        <w:ind w:right="661"/>
        <w:rPr>
          <w:sz w:val="24"/>
          <w:szCs w:val="24"/>
        </w:rPr>
      </w:pPr>
      <w:r w:rsidRPr="00256A6D">
        <w:rPr>
          <w:b/>
          <w:spacing w:val="-1"/>
          <w:sz w:val="24"/>
          <w:szCs w:val="24"/>
        </w:rPr>
        <w:t>e</w:t>
      </w:r>
      <w:r w:rsidRPr="00256A6D">
        <w:rPr>
          <w:b/>
          <w:spacing w:val="2"/>
          <w:sz w:val="24"/>
          <w:szCs w:val="24"/>
        </w:rPr>
        <w:t>-</w:t>
      </w:r>
      <w:r w:rsidRPr="00256A6D">
        <w:rPr>
          <w:b/>
          <w:spacing w:val="-3"/>
          <w:sz w:val="24"/>
          <w:szCs w:val="24"/>
        </w:rPr>
        <w:t>m</w:t>
      </w:r>
      <w:r w:rsidRPr="00256A6D">
        <w:rPr>
          <w:b/>
          <w:sz w:val="24"/>
          <w:szCs w:val="24"/>
        </w:rPr>
        <w:t>ail</w:t>
      </w:r>
      <w:r w:rsidR="00B9458F">
        <w:rPr>
          <w:b/>
          <w:sz w:val="24"/>
          <w:szCs w:val="24"/>
        </w:rPr>
        <w:t>s</w:t>
      </w:r>
      <w:r w:rsidRPr="00256A6D">
        <w:rPr>
          <w:b/>
          <w:spacing w:val="1"/>
          <w:sz w:val="24"/>
          <w:szCs w:val="24"/>
        </w:rPr>
        <w:t xml:space="preserve"> </w:t>
      </w:r>
      <w:r w:rsidRPr="00256A6D">
        <w:rPr>
          <w:b/>
          <w:sz w:val="24"/>
          <w:szCs w:val="24"/>
        </w:rPr>
        <w:t xml:space="preserve">:- </w:t>
      </w:r>
      <w:hyperlink r:id="rId11" w:history="1">
        <w:r w:rsidR="00654646" w:rsidRPr="00B2643A">
          <w:rPr>
            <w:rStyle w:val="Hyperlink"/>
          </w:rPr>
          <w:t>mgogazeh</w:t>
        </w:r>
        <w:r w:rsidR="00654646" w:rsidRPr="00B2643A">
          <w:rPr>
            <w:rStyle w:val="Hyperlink"/>
            <w:b/>
            <w:sz w:val="24"/>
            <w:szCs w:val="24"/>
          </w:rPr>
          <w:t>@philadelphia.edu.jo</w:t>
        </w:r>
      </w:hyperlink>
      <w:r w:rsidR="00B9458F">
        <w:rPr>
          <w:b/>
          <w:sz w:val="24"/>
          <w:szCs w:val="24"/>
        </w:rPr>
        <w:t xml:space="preserve"> </w:t>
      </w:r>
    </w:p>
    <w:p w:rsidR="00BA7052" w:rsidRPr="00B9458F" w:rsidRDefault="00B9458F" w:rsidP="00654646">
      <w:pPr>
        <w:pStyle w:val="ListParagraph"/>
        <w:spacing w:before="41" w:line="276" w:lineRule="auto"/>
        <w:ind w:right="661"/>
        <w:rPr>
          <w:b/>
          <w:bCs/>
          <w:sz w:val="24"/>
          <w:szCs w:val="24"/>
        </w:rPr>
      </w:pPr>
      <w:r w:rsidRPr="00B9458F">
        <w:rPr>
          <w:b/>
          <w:bCs/>
          <w:spacing w:val="-1"/>
          <w:sz w:val="24"/>
          <w:szCs w:val="24"/>
        </w:rPr>
        <w:t xml:space="preserve">                 </w:t>
      </w:r>
      <w:hyperlink r:id="rId12" w:history="1">
        <w:r w:rsidR="00654646" w:rsidRPr="00B2643A">
          <w:rPr>
            <w:rStyle w:val="Hyperlink"/>
          </w:rPr>
          <w:t>mmgogazeh99@gmail</w:t>
        </w:r>
        <w:r w:rsidR="00654646" w:rsidRPr="00B2643A">
          <w:rPr>
            <w:rStyle w:val="Hyperlink"/>
            <w:b/>
            <w:bCs/>
            <w:sz w:val="24"/>
            <w:szCs w:val="24"/>
            <w:u w:color="0000FF"/>
          </w:rPr>
          <w:t>.</w:t>
        </w:r>
        <w:r w:rsidR="00654646" w:rsidRPr="00B2643A">
          <w:rPr>
            <w:rStyle w:val="Hyperlink"/>
            <w:b/>
            <w:bCs/>
            <w:spacing w:val="-1"/>
            <w:sz w:val="24"/>
            <w:szCs w:val="24"/>
            <w:u w:color="0000FF"/>
          </w:rPr>
          <w:t>c</w:t>
        </w:r>
        <w:r w:rsidR="00654646" w:rsidRPr="00B2643A">
          <w:rPr>
            <w:rStyle w:val="Hyperlink"/>
            <w:b/>
            <w:bCs/>
            <w:sz w:val="24"/>
            <w:szCs w:val="24"/>
            <w:u w:color="0000FF"/>
          </w:rPr>
          <w:t>o</w:t>
        </w:r>
        <w:r w:rsidR="00654646" w:rsidRPr="00B2643A">
          <w:rPr>
            <w:rStyle w:val="Hyperlink"/>
            <w:b/>
            <w:bCs/>
            <w:spacing w:val="2"/>
            <w:sz w:val="24"/>
            <w:szCs w:val="24"/>
            <w:u w:color="0000FF"/>
          </w:rPr>
          <w:t>m</w:t>
        </w:r>
        <w:r w:rsidR="00654646" w:rsidRPr="00B2643A">
          <w:rPr>
            <w:rStyle w:val="Hyperlink"/>
            <w:b/>
            <w:bCs/>
            <w:sz w:val="24"/>
            <w:szCs w:val="24"/>
          </w:rPr>
          <w:t>.</w:t>
        </w:r>
      </w:hyperlink>
    </w:p>
    <w:p w:rsidR="00BA7052" w:rsidRPr="00256A6D" w:rsidRDefault="00BC5AD6" w:rsidP="005E55E0">
      <w:pPr>
        <w:pStyle w:val="ListParagraph"/>
        <w:numPr>
          <w:ilvl w:val="0"/>
          <w:numId w:val="5"/>
        </w:numPr>
        <w:spacing w:before="41" w:line="276" w:lineRule="auto"/>
        <w:ind w:right="661"/>
        <w:rPr>
          <w:sz w:val="24"/>
          <w:szCs w:val="24"/>
        </w:rPr>
      </w:pPr>
      <w:r w:rsidRPr="00256A6D">
        <w:rPr>
          <w:b/>
          <w:sz w:val="24"/>
          <w:szCs w:val="24"/>
        </w:rPr>
        <w:t>Na</w:t>
      </w:r>
      <w:r w:rsidRPr="00256A6D">
        <w:rPr>
          <w:b/>
          <w:spacing w:val="-1"/>
          <w:sz w:val="24"/>
          <w:szCs w:val="24"/>
        </w:rPr>
        <w:t>t</w:t>
      </w:r>
      <w:r w:rsidRPr="00256A6D">
        <w:rPr>
          <w:b/>
          <w:sz w:val="24"/>
          <w:szCs w:val="24"/>
        </w:rPr>
        <w:t>io</w:t>
      </w:r>
      <w:r w:rsidRPr="00256A6D">
        <w:rPr>
          <w:b/>
          <w:spacing w:val="1"/>
          <w:sz w:val="24"/>
          <w:szCs w:val="24"/>
        </w:rPr>
        <w:t>n</w:t>
      </w:r>
      <w:r w:rsidRPr="00256A6D">
        <w:rPr>
          <w:b/>
          <w:sz w:val="24"/>
          <w:szCs w:val="24"/>
        </w:rPr>
        <w:t>al</w:t>
      </w:r>
      <w:r w:rsidRPr="00256A6D">
        <w:rPr>
          <w:b/>
          <w:spacing w:val="1"/>
          <w:sz w:val="24"/>
          <w:szCs w:val="24"/>
        </w:rPr>
        <w:t>i</w:t>
      </w:r>
      <w:r w:rsidRPr="00256A6D">
        <w:rPr>
          <w:b/>
          <w:sz w:val="24"/>
          <w:szCs w:val="24"/>
        </w:rPr>
        <w:t>ty: -</w:t>
      </w:r>
      <w:r w:rsidR="007C7417" w:rsidRPr="00256A6D">
        <w:rPr>
          <w:b/>
          <w:spacing w:val="-1"/>
          <w:sz w:val="24"/>
          <w:szCs w:val="24"/>
        </w:rPr>
        <w:t xml:space="preserve"> </w:t>
      </w:r>
      <w:r w:rsidR="007C7417" w:rsidRPr="00256A6D">
        <w:rPr>
          <w:spacing w:val="2"/>
          <w:sz w:val="24"/>
          <w:szCs w:val="24"/>
        </w:rPr>
        <w:t>J</w:t>
      </w:r>
      <w:r w:rsidR="007C7417" w:rsidRPr="00256A6D">
        <w:rPr>
          <w:sz w:val="24"/>
          <w:szCs w:val="24"/>
        </w:rPr>
        <w:t>o</w:t>
      </w:r>
      <w:r w:rsidR="007C7417" w:rsidRPr="00256A6D">
        <w:rPr>
          <w:spacing w:val="-1"/>
          <w:sz w:val="24"/>
          <w:szCs w:val="24"/>
        </w:rPr>
        <w:t>r</w:t>
      </w:r>
      <w:r w:rsidR="007C7417" w:rsidRPr="00256A6D">
        <w:rPr>
          <w:sz w:val="24"/>
          <w:szCs w:val="24"/>
        </w:rPr>
        <w:t>d</w:t>
      </w:r>
      <w:r w:rsidR="007C7417" w:rsidRPr="00256A6D">
        <w:rPr>
          <w:spacing w:val="-1"/>
          <w:sz w:val="24"/>
          <w:szCs w:val="24"/>
        </w:rPr>
        <w:t>a</w:t>
      </w:r>
      <w:r w:rsidR="007C7417" w:rsidRPr="00256A6D">
        <w:rPr>
          <w:sz w:val="24"/>
          <w:szCs w:val="24"/>
        </w:rPr>
        <w:t>nian.</w:t>
      </w:r>
    </w:p>
    <w:p w:rsidR="00BA7052" w:rsidRPr="00256A6D" w:rsidRDefault="007C7417" w:rsidP="003D291C">
      <w:pPr>
        <w:pStyle w:val="ListParagraph"/>
        <w:numPr>
          <w:ilvl w:val="0"/>
          <w:numId w:val="5"/>
        </w:numPr>
        <w:spacing w:before="41" w:line="276" w:lineRule="auto"/>
        <w:ind w:right="661"/>
        <w:rPr>
          <w:sz w:val="24"/>
          <w:szCs w:val="24"/>
        </w:rPr>
      </w:pPr>
      <w:r w:rsidRPr="00256A6D">
        <w:rPr>
          <w:b/>
          <w:spacing w:val="-3"/>
          <w:sz w:val="24"/>
          <w:szCs w:val="24"/>
        </w:rPr>
        <w:t>P</w:t>
      </w:r>
      <w:r w:rsidRPr="00256A6D">
        <w:rPr>
          <w:b/>
          <w:sz w:val="24"/>
          <w:szCs w:val="24"/>
        </w:rPr>
        <w:t>la</w:t>
      </w:r>
      <w:r w:rsidRPr="00256A6D">
        <w:rPr>
          <w:b/>
          <w:spacing w:val="2"/>
          <w:sz w:val="24"/>
          <w:szCs w:val="24"/>
        </w:rPr>
        <w:t>c</w:t>
      </w:r>
      <w:r w:rsidRPr="00256A6D">
        <w:rPr>
          <w:b/>
          <w:sz w:val="24"/>
          <w:szCs w:val="24"/>
        </w:rPr>
        <w:t>e</w:t>
      </w:r>
      <w:r w:rsidRPr="00256A6D">
        <w:rPr>
          <w:b/>
          <w:spacing w:val="-1"/>
          <w:sz w:val="24"/>
          <w:szCs w:val="24"/>
        </w:rPr>
        <w:t xml:space="preserve"> </w:t>
      </w:r>
      <w:r w:rsidRPr="00256A6D">
        <w:rPr>
          <w:b/>
          <w:sz w:val="24"/>
          <w:szCs w:val="24"/>
        </w:rPr>
        <w:t>a</w:t>
      </w:r>
      <w:r w:rsidRPr="00256A6D">
        <w:rPr>
          <w:b/>
          <w:spacing w:val="1"/>
          <w:sz w:val="24"/>
          <w:szCs w:val="24"/>
        </w:rPr>
        <w:t>n</w:t>
      </w:r>
      <w:r w:rsidRPr="00256A6D">
        <w:rPr>
          <w:b/>
          <w:sz w:val="24"/>
          <w:szCs w:val="24"/>
        </w:rPr>
        <w:t>d</w:t>
      </w:r>
      <w:r w:rsidRPr="00256A6D">
        <w:rPr>
          <w:b/>
          <w:spacing w:val="1"/>
          <w:sz w:val="24"/>
          <w:szCs w:val="24"/>
        </w:rPr>
        <w:t xml:space="preserve"> d</w:t>
      </w:r>
      <w:r w:rsidRPr="00256A6D">
        <w:rPr>
          <w:b/>
          <w:sz w:val="24"/>
          <w:szCs w:val="24"/>
        </w:rPr>
        <w:t>a</w:t>
      </w:r>
      <w:r w:rsidRPr="00256A6D">
        <w:rPr>
          <w:b/>
          <w:spacing w:val="-1"/>
          <w:sz w:val="24"/>
          <w:szCs w:val="24"/>
        </w:rPr>
        <w:t>t</w:t>
      </w:r>
      <w:r w:rsidRPr="00256A6D">
        <w:rPr>
          <w:b/>
          <w:sz w:val="24"/>
          <w:szCs w:val="24"/>
        </w:rPr>
        <w:t>e</w:t>
      </w:r>
      <w:r w:rsidRPr="00256A6D">
        <w:rPr>
          <w:b/>
          <w:spacing w:val="-1"/>
          <w:sz w:val="24"/>
          <w:szCs w:val="24"/>
        </w:rPr>
        <w:t xml:space="preserve"> </w:t>
      </w:r>
      <w:r w:rsidRPr="00256A6D">
        <w:rPr>
          <w:b/>
          <w:sz w:val="24"/>
          <w:szCs w:val="24"/>
        </w:rPr>
        <w:t>of</w:t>
      </w:r>
      <w:r w:rsidRPr="00256A6D">
        <w:rPr>
          <w:b/>
          <w:spacing w:val="1"/>
          <w:sz w:val="24"/>
          <w:szCs w:val="24"/>
        </w:rPr>
        <w:t xml:space="preserve"> b</w:t>
      </w:r>
      <w:r w:rsidRPr="00256A6D">
        <w:rPr>
          <w:b/>
          <w:sz w:val="24"/>
          <w:szCs w:val="24"/>
        </w:rPr>
        <w:t>ir</w:t>
      </w:r>
      <w:r w:rsidRPr="00256A6D">
        <w:rPr>
          <w:b/>
          <w:spacing w:val="-1"/>
          <w:sz w:val="24"/>
          <w:szCs w:val="24"/>
        </w:rPr>
        <w:t>t</w:t>
      </w:r>
      <w:r w:rsidRPr="00256A6D">
        <w:rPr>
          <w:b/>
          <w:spacing w:val="1"/>
          <w:sz w:val="24"/>
          <w:szCs w:val="24"/>
        </w:rPr>
        <w:t>h</w:t>
      </w:r>
      <w:r w:rsidRPr="00256A6D">
        <w:rPr>
          <w:b/>
          <w:sz w:val="24"/>
          <w:szCs w:val="24"/>
        </w:rPr>
        <w:t>:</w:t>
      </w:r>
      <w:r w:rsidRPr="00256A6D">
        <w:rPr>
          <w:b/>
          <w:spacing w:val="1"/>
          <w:sz w:val="24"/>
          <w:szCs w:val="24"/>
        </w:rPr>
        <w:t xml:space="preserve"> </w:t>
      </w:r>
      <w:r w:rsidR="008629D0">
        <w:rPr>
          <w:b/>
          <w:spacing w:val="1"/>
          <w:sz w:val="24"/>
          <w:szCs w:val="24"/>
        </w:rPr>
        <w:t>1964</w:t>
      </w:r>
      <w:r w:rsidRPr="00256A6D">
        <w:rPr>
          <w:b/>
          <w:sz w:val="24"/>
          <w:szCs w:val="24"/>
        </w:rPr>
        <w:t>-</w:t>
      </w:r>
      <w:r w:rsidRPr="00256A6D">
        <w:rPr>
          <w:b/>
          <w:spacing w:val="-1"/>
          <w:sz w:val="24"/>
          <w:szCs w:val="24"/>
        </w:rPr>
        <w:t xml:space="preserve"> </w:t>
      </w:r>
      <w:proofErr w:type="spellStart"/>
      <w:r w:rsidR="003D291C">
        <w:rPr>
          <w:b/>
          <w:spacing w:val="-1"/>
          <w:sz w:val="24"/>
          <w:szCs w:val="24"/>
        </w:rPr>
        <w:t>jerash</w:t>
      </w:r>
      <w:proofErr w:type="spellEnd"/>
      <w:r w:rsidR="003D291C">
        <w:rPr>
          <w:b/>
          <w:spacing w:val="-1"/>
          <w:sz w:val="24"/>
          <w:szCs w:val="24"/>
        </w:rPr>
        <w:t xml:space="preserve">- </w:t>
      </w:r>
      <w:proofErr w:type="gramStart"/>
      <w:r w:rsidR="003D291C">
        <w:rPr>
          <w:b/>
          <w:spacing w:val="-1"/>
          <w:sz w:val="24"/>
          <w:szCs w:val="24"/>
        </w:rPr>
        <w:t xml:space="preserve">Jordan  </w:t>
      </w:r>
      <w:r w:rsidRPr="00256A6D">
        <w:rPr>
          <w:sz w:val="24"/>
          <w:szCs w:val="24"/>
        </w:rPr>
        <w:t>.</w:t>
      </w:r>
      <w:proofErr w:type="gramEnd"/>
    </w:p>
    <w:p w:rsidR="00D3036B" w:rsidRPr="00256A6D" w:rsidRDefault="00BA7052" w:rsidP="005E55E0">
      <w:pPr>
        <w:pStyle w:val="ListParagraph"/>
        <w:numPr>
          <w:ilvl w:val="0"/>
          <w:numId w:val="5"/>
        </w:numPr>
        <w:spacing w:before="41" w:line="276" w:lineRule="auto"/>
        <w:ind w:right="661"/>
        <w:rPr>
          <w:sz w:val="24"/>
          <w:szCs w:val="24"/>
        </w:rPr>
      </w:pPr>
      <w:r w:rsidRPr="00256A6D">
        <w:rPr>
          <w:b/>
          <w:spacing w:val="-1"/>
          <w:position w:val="-1"/>
          <w:sz w:val="24"/>
          <w:szCs w:val="24"/>
        </w:rPr>
        <w:t>M</w:t>
      </w:r>
      <w:r w:rsidRPr="00256A6D">
        <w:rPr>
          <w:b/>
          <w:position w:val="-1"/>
          <w:sz w:val="24"/>
          <w:szCs w:val="24"/>
        </w:rPr>
        <w:t>a</w:t>
      </w:r>
      <w:r w:rsidRPr="00256A6D">
        <w:rPr>
          <w:b/>
          <w:spacing w:val="-1"/>
          <w:position w:val="-1"/>
          <w:sz w:val="24"/>
          <w:szCs w:val="24"/>
        </w:rPr>
        <w:t>r</w:t>
      </w:r>
      <w:r w:rsidRPr="00256A6D">
        <w:rPr>
          <w:b/>
          <w:position w:val="-1"/>
          <w:sz w:val="24"/>
          <w:szCs w:val="24"/>
        </w:rPr>
        <w:t>ital</w:t>
      </w:r>
      <w:r w:rsidR="007C7417" w:rsidRPr="00256A6D">
        <w:rPr>
          <w:b/>
          <w:position w:val="-1"/>
          <w:sz w:val="24"/>
          <w:szCs w:val="24"/>
        </w:rPr>
        <w:t xml:space="preserve"> </w:t>
      </w:r>
      <w:r w:rsidR="007C7417" w:rsidRPr="00256A6D">
        <w:rPr>
          <w:b/>
          <w:spacing w:val="1"/>
          <w:position w:val="-1"/>
          <w:sz w:val="24"/>
          <w:szCs w:val="24"/>
        </w:rPr>
        <w:t>S</w:t>
      </w:r>
      <w:r w:rsidR="007C7417" w:rsidRPr="00256A6D">
        <w:rPr>
          <w:b/>
          <w:position w:val="-1"/>
          <w:sz w:val="24"/>
          <w:szCs w:val="24"/>
        </w:rPr>
        <w:t>ta</w:t>
      </w:r>
      <w:r w:rsidR="007C7417" w:rsidRPr="00256A6D">
        <w:rPr>
          <w:b/>
          <w:spacing w:val="-1"/>
          <w:position w:val="-1"/>
          <w:sz w:val="24"/>
          <w:szCs w:val="24"/>
        </w:rPr>
        <w:t>t</w:t>
      </w:r>
      <w:r w:rsidR="007C7417" w:rsidRPr="00256A6D">
        <w:rPr>
          <w:b/>
          <w:spacing w:val="1"/>
          <w:position w:val="-1"/>
          <w:sz w:val="24"/>
          <w:szCs w:val="24"/>
        </w:rPr>
        <w:t>u</w:t>
      </w:r>
      <w:r w:rsidR="007C7417" w:rsidRPr="00256A6D">
        <w:rPr>
          <w:b/>
          <w:position w:val="-1"/>
          <w:sz w:val="24"/>
          <w:szCs w:val="24"/>
        </w:rPr>
        <w:t>s</w:t>
      </w:r>
      <w:proofErr w:type="gramStart"/>
      <w:r w:rsidR="007C7417" w:rsidRPr="00256A6D">
        <w:rPr>
          <w:b/>
          <w:spacing w:val="1"/>
          <w:position w:val="-1"/>
          <w:sz w:val="24"/>
          <w:szCs w:val="24"/>
        </w:rPr>
        <w:t>:</w:t>
      </w:r>
      <w:r w:rsidR="007C7417" w:rsidRPr="00256A6D">
        <w:rPr>
          <w:b/>
          <w:position w:val="-1"/>
          <w:sz w:val="24"/>
          <w:szCs w:val="24"/>
        </w:rPr>
        <w:t>-</w:t>
      </w:r>
      <w:proofErr w:type="gramEnd"/>
      <w:r w:rsidR="007C7417" w:rsidRPr="00256A6D">
        <w:rPr>
          <w:b/>
          <w:spacing w:val="-1"/>
          <w:position w:val="-1"/>
          <w:sz w:val="24"/>
          <w:szCs w:val="24"/>
        </w:rPr>
        <w:t xml:space="preserve"> </w:t>
      </w:r>
      <w:r w:rsidR="00BC5AD6">
        <w:rPr>
          <w:spacing w:val="1"/>
          <w:position w:val="-1"/>
          <w:sz w:val="24"/>
          <w:szCs w:val="24"/>
        </w:rPr>
        <w:t xml:space="preserve">married </w:t>
      </w:r>
      <w:r w:rsidR="007C7417" w:rsidRPr="00256A6D">
        <w:rPr>
          <w:position w:val="-1"/>
          <w:sz w:val="24"/>
          <w:szCs w:val="24"/>
        </w:rPr>
        <w:t>.</w:t>
      </w:r>
    </w:p>
    <w:p w:rsidR="00491984" w:rsidRDefault="001A6EC7" w:rsidP="005E55E0">
      <w:pPr>
        <w:spacing w:before="41" w:line="276" w:lineRule="auto"/>
        <w:ind w:right="661"/>
        <w:rPr>
          <w:sz w:val="24"/>
          <w:szCs w:val="24"/>
        </w:rPr>
      </w:pPr>
      <w:r>
        <w:rPr>
          <w:noProof/>
          <w:spacing w:val="59"/>
          <w:sz w:val="24"/>
          <w:szCs w:val="24"/>
        </w:rPr>
        <mc:AlternateContent>
          <mc:Choice Requires="wps">
            <w:drawing>
              <wp:inline distT="0" distB="0" distL="0" distR="0">
                <wp:extent cx="3599815" cy="269875"/>
                <wp:effectExtent l="104775" t="104775" r="38735" b="34925"/>
                <wp:docPr id="18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269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56DA" w:rsidRPr="00EE1432" w:rsidRDefault="00FC56DA" w:rsidP="008C7433">
                            <w:pPr>
                              <w:pStyle w:val="ListParagraph"/>
                              <w:ind w:left="284"/>
                              <w:rPr>
                                <w:rFonts w:ascii="Impact" w:hAnsi="Impact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Educational</w:t>
                            </w:r>
                            <w:r w:rsidR="00643A13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E1432">
                              <w:rPr>
                                <w:rFonts w:ascii="Impact" w:eastAsia="Impact" w:hAnsi="Impact" w:cs="Impact"/>
                                <w:spacing w:val="2"/>
                                <w:sz w:val="28"/>
                                <w:szCs w:val="28"/>
                              </w:rPr>
                              <w:t>D</w:t>
                            </w:r>
                            <w:r w:rsidRPr="00EE1432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EE1432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EE1432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4" o:spid="_x0000_s1027" style="width:283.4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" fillcolor="white [3201]" strokecolor="#1f497d [3215]" strokeweight="5pt">
                <v:stroke linestyle="thickThin"/>
                <v:shadow on="t" color="#868686" opacity=".5" offset="-6pt,-6pt"/>
                <v:textbox inset=",0,,0">
                  <w:txbxContent>
                    <w:p w:rsidR="00FC56DA" w:rsidRPr="00EE1432" w:rsidRDefault="00FC56DA" w:rsidP="008C7433">
                      <w:pPr>
                        <w:pStyle w:val="ListParagraph"/>
                        <w:ind w:left="284"/>
                        <w:rPr>
                          <w:rFonts w:ascii="Impact" w:hAnsi="Impact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Educational</w:t>
                      </w:r>
                      <w:r w:rsidR="00643A13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 xml:space="preserve"> </w:t>
                      </w:r>
                      <w:r w:rsidRPr="00EE1432">
                        <w:rPr>
                          <w:rFonts w:ascii="Impact" w:eastAsia="Impact" w:hAnsi="Impact" w:cs="Impact"/>
                          <w:spacing w:val="2"/>
                          <w:sz w:val="28"/>
                          <w:szCs w:val="28"/>
                        </w:rPr>
                        <w:t>D</w:t>
                      </w:r>
                      <w:r w:rsidRPr="00EE1432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a</w:t>
                      </w:r>
                      <w:r w:rsidRPr="00EE1432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EE1432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a</w:t>
                      </w:r>
                      <w:proofErr w:type="gramEnd"/>
                    </w:p>
                  </w:txbxContent>
                </v:textbox>
                <w10:anchorlock/>
              </v:rect>
            </w:pict>
          </mc:Fallback>
        </mc:AlternateContent>
      </w:r>
    </w:p>
    <w:p w:rsidR="00D3036B" w:rsidRDefault="007C7417" w:rsidP="005E55E0">
      <w:pPr>
        <w:shd w:val="clear" w:color="auto" w:fill="C6D9F1" w:themeFill="text2" w:themeFillTint="33"/>
        <w:spacing w:before="30" w:line="276" w:lineRule="auto"/>
        <w:ind w:left="112" w:right="661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spacing w:val="3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tu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y</w:t>
      </w:r>
    </w:p>
    <w:p w:rsidR="00D3036B" w:rsidRDefault="00D3036B" w:rsidP="005E55E0">
      <w:pPr>
        <w:spacing w:before="5" w:line="276" w:lineRule="auto"/>
        <w:ind w:right="661"/>
        <w:rPr>
          <w:sz w:val="15"/>
          <w:szCs w:val="15"/>
        </w:rPr>
      </w:pPr>
    </w:p>
    <w:p w:rsidR="00376D26" w:rsidRPr="00376D26" w:rsidRDefault="00FB643C" w:rsidP="00B06DE6">
      <w:pPr>
        <w:pStyle w:val="ListParagraph"/>
        <w:numPr>
          <w:ilvl w:val="0"/>
          <w:numId w:val="6"/>
        </w:numPr>
        <w:spacing w:line="276" w:lineRule="auto"/>
        <w:ind w:right="519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University </w:t>
      </w:r>
      <w:r w:rsidR="007C7417" w:rsidRPr="00376D26">
        <w:rPr>
          <w:b/>
          <w:sz w:val="24"/>
          <w:szCs w:val="24"/>
        </w:rPr>
        <w:t xml:space="preserve"> and</w:t>
      </w:r>
      <w:proofErr w:type="gramEnd"/>
      <w:r w:rsidR="007C7417" w:rsidRPr="00376D26">
        <w:rPr>
          <w:b/>
          <w:spacing w:val="1"/>
          <w:sz w:val="24"/>
          <w:szCs w:val="24"/>
        </w:rPr>
        <w:t xml:space="preserve"> </w:t>
      </w:r>
      <w:r w:rsidR="007C7417" w:rsidRPr="00376D26">
        <w:rPr>
          <w:b/>
          <w:sz w:val="24"/>
          <w:szCs w:val="24"/>
        </w:rPr>
        <w:t>City</w:t>
      </w:r>
      <w:r w:rsidR="007C7417" w:rsidRPr="00376D26">
        <w:rPr>
          <w:b/>
          <w:spacing w:val="-1"/>
          <w:sz w:val="24"/>
          <w:szCs w:val="24"/>
        </w:rPr>
        <w:t xml:space="preserve"> </w:t>
      </w:r>
      <w:r w:rsidR="007C7417" w:rsidRPr="00376D26">
        <w:rPr>
          <w:b/>
          <w:sz w:val="24"/>
          <w:szCs w:val="24"/>
        </w:rPr>
        <w:t>:-</w:t>
      </w:r>
      <w:r w:rsidR="007C7417" w:rsidRPr="00376D26">
        <w:rPr>
          <w:b/>
          <w:spacing w:val="-1"/>
          <w:sz w:val="24"/>
          <w:szCs w:val="24"/>
        </w:rPr>
        <w:t xml:space="preserve"> </w:t>
      </w:r>
      <w:r w:rsidR="00B06DE6">
        <w:rPr>
          <w:sz w:val="24"/>
          <w:szCs w:val="24"/>
        </w:rPr>
        <w:t xml:space="preserve">Yarmouk university </w:t>
      </w:r>
      <w:r w:rsidR="007C7417" w:rsidRPr="00376D26">
        <w:rPr>
          <w:spacing w:val="2"/>
          <w:sz w:val="24"/>
          <w:szCs w:val="24"/>
        </w:rPr>
        <w:t xml:space="preserve"> J</w:t>
      </w:r>
      <w:r w:rsidR="007C7417" w:rsidRPr="00376D26">
        <w:rPr>
          <w:sz w:val="24"/>
          <w:szCs w:val="24"/>
        </w:rPr>
        <w:t>o</w:t>
      </w:r>
      <w:r w:rsidR="007C7417" w:rsidRPr="00376D26">
        <w:rPr>
          <w:spacing w:val="-1"/>
          <w:sz w:val="24"/>
          <w:szCs w:val="24"/>
        </w:rPr>
        <w:t>r</w:t>
      </w:r>
      <w:r w:rsidR="007C7417" w:rsidRPr="00376D26">
        <w:rPr>
          <w:sz w:val="24"/>
          <w:szCs w:val="24"/>
        </w:rPr>
        <w:t>d</w:t>
      </w:r>
      <w:r w:rsidR="007C7417" w:rsidRPr="00376D26">
        <w:rPr>
          <w:spacing w:val="-1"/>
          <w:sz w:val="24"/>
          <w:szCs w:val="24"/>
        </w:rPr>
        <w:t>a</w:t>
      </w:r>
      <w:r w:rsidR="007C7417" w:rsidRPr="00376D26">
        <w:rPr>
          <w:sz w:val="24"/>
          <w:szCs w:val="24"/>
        </w:rPr>
        <w:t>n ,</w:t>
      </w:r>
      <w:r w:rsidR="00B06DE6">
        <w:rPr>
          <w:sz w:val="24"/>
          <w:szCs w:val="24"/>
        </w:rPr>
        <w:t xml:space="preserve">Irbid </w:t>
      </w:r>
      <w:r w:rsidR="007C7417" w:rsidRPr="00376D26">
        <w:rPr>
          <w:sz w:val="24"/>
          <w:szCs w:val="24"/>
        </w:rPr>
        <w:t>.</w:t>
      </w:r>
    </w:p>
    <w:p w:rsidR="00376D26" w:rsidRPr="00376D26" w:rsidRDefault="007C7417" w:rsidP="005137C7">
      <w:pPr>
        <w:pStyle w:val="ListParagraph"/>
        <w:numPr>
          <w:ilvl w:val="0"/>
          <w:numId w:val="6"/>
        </w:numPr>
        <w:spacing w:line="276" w:lineRule="auto"/>
        <w:ind w:right="519"/>
        <w:rPr>
          <w:sz w:val="24"/>
          <w:szCs w:val="24"/>
        </w:rPr>
      </w:pPr>
      <w:r w:rsidRPr="00376D26">
        <w:rPr>
          <w:b/>
          <w:sz w:val="24"/>
          <w:szCs w:val="24"/>
        </w:rPr>
        <w:t>Y</w:t>
      </w:r>
      <w:r w:rsidRPr="00376D26">
        <w:rPr>
          <w:b/>
          <w:spacing w:val="-1"/>
          <w:sz w:val="24"/>
          <w:szCs w:val="24"/>
        </w:rPr>
        <w:t>e</w:t>
      </w:r>
      <w:r w:rsidRPr="00376D26">
        <w:rPr>
          <w:b/>
          <w:sz w:val="24"/>
          <w:szCs w:val="24"/>
        </w:rPr>
        <w:t>a</w:t>
      </w:r>
      <w:r w:rsidRPr="00376D26">
        <w:rPr>
          <w:b/>
          <w:spacing w:val="-1"/>
          <w:sz w:val="24"/>
          <w:szCs w:val="24"/>
        </w:rPr>
        <w:t>r</w:t>
      </w:r>
      <w:r w:rsidRPr="00376D26">
        <w:rPr>
          <w:b/>
          <w:sz w:val="24"/>
          <w:szCs w:val="24"/>
        </w:rPr>
        <w:t xml:space="preserve">s </w:t>
      </w:r>
      <w:proofErr w:type="gramStart"/>
      <w:r w:rsidRPr="00376D26">
        <w:rPr>
          <w:b/>
          <w:sz w:val="24"/>
          <w:szCs w:val="24"/>
        </w:rPr>
        <w:t>a</w:t>
      </w:r>
      <w:r w:rsidRPr="00376D26">
        <w:rPr>
          <w:b/>
          <w:spacing w:val="2"/>
          <w:sz w:val="24"/>
          <w:szCs w:val="24"/>
        </w:rPr>
        <w:t>t</w:t>
      </w:r>
      <w:r w:rsidRPr="00376D26">
        <w:rPr>
          <w:b/>
          <w:sz w:val="24"/>
          <w:szCs w:val="24"/>
        </w:rPr>
        <w:t>t</w:t>
      </w:r>
      <w:r w:rsidRPr="00376D26">
        <w:rPr>
          <w:b/>
          <w:spacing w:val="-2"/>
          <w:sz w:val="24"/>
          <w:szCs w:val="24"/>
        </w:rPr>
        <w:t>e</w:t>
      </w:r>
      <w:r w:rsidRPr="00376D26">
        <w:rPr>
          <w:b/>
          <w:spacing w:val="1"/>
          <w:sz w:val="24"/>
          <w:szCs w:val="24"/>
        </w:rPr>
        <w:t>nd</w:t>
      </w:r>
      <w:r w:rsidRPr="00376D26">
        <w:rPr>
          <w:b/>
          <w:spacing w:val="-1"/>
          <w:sz w:val="24"/>
          <w:szCs w:val="24"/>
        </w:rPr>
        <w:t>e</w:t>
      </w:r>
      <w:r w:rsidRPr="00376D26">
        <w:rPr>
          <w:b/>
          <w:sz w:val="24"/>
          <w:szCs w:val="24"/>
        </w:rPr>
        <w:t>d</w:t>
      </w:r>
      <w:r w:rsidRPr="00376D26">
        <w:rPr>
          <w:b/>
          <w:spacing w:val="1"/>
          <w:sz w:val="24"/>
          <w:szCs w:val="24"/>
        </w:rPr>
        <w:t xml:space="preserve"> :</w:t>
      </w:r>
      <w:r w:rsidRPr="00376D26">
        <w:rPr>
          <w:b/>
          <w:sz w:val="24"/>
          <w:szCs w:val="24"/>
        </w:rPr>
        <w:t>-</w:t>
      </w:r>
      <w:proofErr w:type="gramEnd"/>
      <w:r w:rsidRPr="00376D26">
        <w:rPr>
          <w:b/>
          <w:spacing w:val="-1"/>
          <w:sz w:val="24"/>
          <w:szCs w:val="24"/>
        </w:rPr>
        <w:t xml:space="preserve"> </w:t>
      </w:r>
      <w:r w:rsidR="00B06DE6">
        <w:rPr>
          <w:b/>
          <w:spacing w:val="-1"/>
          <w:sz w:val="24"/>
          <w:szCs w:val="24"/>
        </w:rPr>
        <w:t>198</w:t>
      </w:r>
      <w:r w:rsidR="005137C7">
        <w:rPr>
          <w:b/>
          <w:spacing w:val="-1"/>
          <w:sz w:val="24"/>
          <w:szCs w:val="24"/>
        </w:rPr>
        <w:t>2</w:t>
      </w:r>
      <w:r w:rsidR="00B06DE6">
        <w:rPr>
          <w:b/>
          <w:spacing w:val="-1"/>
          <w:sz w:val="24"/>
          <w:szCs w:val="24"/>
        </w:rPr>
        <w:t>-198</w:t>
      </w:r>
      <w:r w:rsidR="005137C7">
        <w:rPr>
          <w:b/>
          <w:spacing w:val="-1"/>
          <w:sz w:val="24"/>
          <w:szCs w:val="24"/>
        </w:rPr>
        <w:t>7</w:t>
      </w:r>
      <w:r w:rsidR="00B06DE6">
        <w:rPr>
          <w:b/>
          <w:spacing w:val="-1"/>
          <w:sz w:val="24"/>
          <w:szCs w:val="24"/>
        </w:rPr>
        <w:t xml:space="preserve"> .</w:t>
      </w:r>
    </w:p>
    <w:p w:rsidR="00376D26" w:rsidRPr="00D95B6F" w:rsidRDefault="007C7417" w:rsidP="00A47272">
      <w:pPr>
        <w:pStyle w:val="ListParagraph"/>
        <w:numPr>
          <w:ilvl w:val="0"/>
          <w:numId w:val="6"/>
        </w:numPr>
        <w:spacing w:line="276" w:lineRule="auto"/>
        <w:ind w:right="519"/>
        <w:rPr>
          <w:sz w:val="24"/>
          <w:szCs w:val="24"/>
        </w:rPr>
      </w:pPr>
      <w:r w:rsidRPr="00D95B6F">
        <w:rPr>
          <w:b/>
          <w:sz w:val="24"/>
          <w:szCs w:val="24"/>
        </w:rPr>
        <w:t>D</w:t>
      </w:r>
      <w:r w:rsidRPr="00D95B6F">
        <w:rPr>
          <w:b/>
          <w:spacing w:val="-1"/>
          <w:sz w:val="24"/>
          <w:szCs w:val="24"/>
        </w:rPr>
        <w:t>e</w:t>
      </w:r>
      <w:r w:rsidRPr="00D95B6F">
        <w:rPr>
          <w:b/>
          <w:sz w:val="24"/>
          <w:szCs w:val="24"/>
        </w:rPr>
        <w:t>g</w:t>
      </w:r>
      <w:r w:rsidRPr="00D95B6F">
        <w:rPr>
          <w:b/>
          <w:spacing w:val="-1"/>
          <w:sz w:val="24"/>
          <w:szCs w:val="24"/>
        </w:rPr>
        <w:t>r</w:t>
      </w:r>
      <w:r w:rsidRPr="00D95B6F">
        <w:rPr>
          <w:b/>
          <w:spacing w:val="1"/>
          <w:sz w:val="24"/>
          <w:szCs w:val="24"/>
        </w:rPr>
        <w:t>e</w:t>
      </w:r>
      <w:r w:rsidRPr="00D95B6F">
        <w:rPr>
          <w:b/>
          <w:sz w:val="24"/>
          <w:szCs w:val="24"/>
        </w:rPr>
        <w:t>e</w:t>
      </w:r>
      <w:r w:rsidRPr="00D95B6F">
        <w:rPr>
          <w:b/>
          <w:spacing w:val="40"/>
          <w:sz w:val="24"/>
          <w:szCs w:val="24"/>
        </w:rPr>
        <w:t xml:space="preserve"> </w:t>
      </w:r>
      <w:r w:rsidRPr="00D95B6F">
        <w:rPr>
          <w:b/>
          <w:sz w:val="24"/>
          <w:szCs w:val="24"/>
        </w:rPr>
        <w:t>a</w:t>
      </w:r>
      <w:r w:rsidRPr="00D95B6F">
        <w:rPr>
          <w:b/>
          <w:spacing w:val="1"/>
          <w:sz w:val="24"/>
          <w:szCs w:val="24"/>
        </w:rPr>
        <w:t>n</w:t>
      </w:r>
      <w:r w:rsidRPr="00D95B6F">
        <w:rPr>
          <w:b/>
          <w:sz w:val="24"/>
          <w:szCs w:val="24"/>
        </w:rPr>
        <w:t>d</w:t>
      </w:r>
      <w:r w:rsidRPr="00D95B6F">
        <w:rPr>
          <w:b/>
          <w:spacing w:val="41"/>
          <w:sz w:val="24"/>
          <w:szCs w:val="24"/>
        </w:rPr>
        <w:t xml:space="preserve"> </w:t>
      </w:r>
      <w:proofErr w:type="gramStart"/>
      <w:r w:rsidRPr="00D95B6F">
        <w:rPr>
          <w:b/>
          <w:spacing w:val="1"/>
          <w:sz w:val="24"/>
          <w:szCs w:val="24"/>
        </w:rPr>
        <w:t>Sp</w:t>
      </w:r>
      <w:r w:rsidRPr="00D95B6F">
        <w:rPr>
          <w:b/>
          <w:spacing w:val="-1"/>
          <w:sz w:val="24"/>
          <w:szCs w:val="24"/>
        </w:rPr>
        <w:t>ec</w:t>
      </w:r>
      <w:r w:rsidRPr="00D95B6F">
        <w:rPr>
          <w:b/>
          <w:sz w:val="24"/>
          <w:szCs w:val="24"/>
        </w:rPr>
        <w:t>ifica</w:t>
      </w:r>
      <w:r w:rsidRPr="00D95B6F">
        <w:rPr>
          <w:b/>
          <w:spacing w:val="-1"/>
          <w:sz w:val="24"/>
          <w:szCs w:val="24"/>
        </w:rPr>
        <w:t>t</w:t>
      </w:r>
      <w:r w:rsidRPr="00D95B6F">
        <w:rPr>
          <w:b/>
          <w:sz w:val="24"/>
          <w:szCs w:val="24"/>
        </w:rPr>
        <w:t>ion</w:t>
      </w:r>
      <w:r w:rsidRPr="00D95B6F">
        <w:rPr>
          <w:b/>
          <w:spacing w:val="42"/>
          <w:sz w:val="24"/>
          <w:szCs w:val="24"/>
        </w:rPr>
        <w:t xml:space="preserve"> </w:t>
      </w:r>
      <w:r w:rsidRPr="00D95B6F">
        <w:rPr>
          <w:b/>
          <w:spacing w:val="2"/>
          <w:sz w:val="24"/>
          <w:szCs w:val="24"/>
        </w:rPr>
        <w:t>:</w:t>
      </w:r>
      <w:r w:rsidRPr="00D95B6F">
        <w:rPr>
          <w:b/>
          <w:sz w:val="24"/>
          <w:szCs w:val="24"/>
        </w:rPr>
        <w:t>-</w:t>
      </w:r>
      <w:proofErr w:type="gramEnd"/>
      <w:r w:rsidRPr="00D95B6F">
        <w:rPr>
          <w:b/>
          <w:spacing w:val="33"/>
          <w:sz w:val="24"/>
          <w:szCs w:val="24"/>
        </w:rPr>
        <w:t xml:space="preserve"> </w:t>
      </w:r>
      <w:r w:rsidR="00286E1F">
        <w:rPr>
          <w:sz w:val="24"/>
          <w:szCs w:val="24"/>
        </w:rPr>
        <w:t>B</w:t>
      </w:r>
      <w:r w:rsidR="00286E1F" w:rsidRPr="00D95B6F">
        <w:rPr>
          <w:sz w:val="24"/>
          <w:szCs w:val="24"/>
        </w:rPr>
        <w:t>.</w:t>
      </w:r>
      <w:r w:rsidR="00286E1F" w:rsidRPr="00D95B6F">
        <w:rPr>
          <w:spacing w:val="1"/>
          <w:sz w:val="24"/>
          <w:szCs w:val="24"/>
        </w:rPr>
        <w:t>S</w:t>
      </w:r>
      <w:r w:rsidR="00286E1F" w:rsidRPr="00D95B6F">
        <w:rPr>
          <w:spacing w:val="-1"/>
          <w:sz w:val="24"/>
          <w:szCs w:val="24"/>
        </w:rPr>
        <w:t>c</w:t>
      </w:r>
      <w:r w:rsidR="00286E1F" w:rsidRPr="00D95B6F">
        <w:rPr>
          <w:sz w:val="24"/>
          <w:szCs w:val="24"/>
        </w:rPr>
        <w:t>.</w:t>
      </w:r>
      <w:r w:rsidRPr="00D95B6F">
        <w:rPr>
          <w:spacing w:val="33"/>
          <w:sz w:val="24"/>
          <w:szCs w:val="24"/>
        </w:rPr>
        <w:t xml:space="preserve"> </w:t>
      </w:r>
      <w:r w:rsidRPr="00D95B6F">
        <w:rPr>
          <w:sz w:val="24"/>
          <w:szCs w:val="24"/>
        </w:rPr>
        <w:t>in</w:t>
      </w:r>
      <w:r w:rsidRPr="00D95B6F">
        <w:rPr>
          <w:spacing w:val="34"/>
          <w:sz w:val="24"/>
          <w:szCs w:val="24"/>
        </w:rPr>
        <w:t xml:space="preserve"> </w:t>
      </w:r>
      <w:r w:rsidRPr="00D95B6F">
        <w:rPr>
          <w:sz w:val="24"/>
          <w:szCs w:val="24"/>
        </w:rPr>
        <w:t>me</w:t>
      </w:r>
      <w:r w:rsidRPr="00D95B6F">
        <w:rPr>
          <w:spacing w:val="-1"/>
          <w:sz w:val="24"/>
          <w:szCs w:val="24"/>
        </w:rPr>
        <w:t>c</w:t>
      </w:r>
      <w:r w:rsidRPr="00D95B6F">
        <w:rPr>
          <w:sz w:val="24"/>
          <w:szCs w:val="24"/>
        </w:rPr>
        <w:t>h</w:t>
      </w:r>
      <w:r w:rsidRPr="00D95B6F">
        <w:rPr>
          <w:spacing w:val="-1"/>
          <w:sz w:val="24"/>
          <w:szCs w:val="24"/>
        </w:rPr>
        <w:t>a</w:t>
      </w:r>
      <w:r w:rsidRPr="00D95B6F">
        <w:rPr>
          <w:sz w:val="24"/>
          <w:szCs w:val="24"/>
        </w:rPr>
        <w:t>n</w:t>
      </w:r>
      <w:r w:rsidRPr="00D95B6F">
        <w:rPr>
          <w:spacing w:val="3"/>
          <w:sz w:val="24"/>
          <w:szCs w:val="24"/>
        </w:rPr>
        <w:t>i</w:t>
      </w:r>
      <w:r w:rsidRPr="00D95B6F">
        <w:rPr>
          <w:spacing w:val="-1"/>
          <w:sz w:val="24"/>
          <w:szCs w:val="24"/>
        </w:rPr>
        <w:t>ca</w:t>
      </w:r>
      <w:r w:rsidRPr="00D95B6F">
        <w:rPr>
          <w:sz w:val="24"/>
          <w:szCs w:val="24"/>
        </w:rPr>
        <w:t>l</w:t>
      </w:r>
      <w:r w:rsidRPr="00D95B6F">
        <w:rPr>
          <w:spacing w:val="34"/>
          <w:sz w:val="24"/>
          <w:szCs w:val="24"/>
        </w:rPr>
        <w:t xml:space="preserve"> </w:t>
      </w:r>
      <w:r w:rsidRPr="00D95B6F">
        <w:rPr>
          <w:spacing w:val="-1"/>
          <w:sz w:val="24"/>
          <w:szCs w:val="24"/>
        </w:rPr>
        <w:t>e</w:t>
      </w:r>
      <w:r w:rsidRPr="00D95B6F">
        <w:rPr>
          <w:spacing w:val="2"/>
          <w:sz w:val="24"/>
          <w:szCs w:val="24"/>
        </w:rPr>
        <w:t>n</w:t>
      </w:r>
      <w:r w:rsidRPr="00D95B6F">
        <w:rPr>
          <w:spacing w:val="-2"/>
          <w:sz w:val="24"/>
          <w:szCs w:val="24"/>
        </w:rPr>
        <w:t>g</w:t>
      </w:r>
      <w:r w:rsidRPr="00D95B6F">
        <w:rPr>
          <w:sz w:val="24"/>
          <w:szCs w:val="24"/>
        </w:rPr>
        <w:t>in</w:t>
      </w:r>
      <w:r w:rsidRPr="00D95B6F">
        <w:rPr>
          <w:spacing w:val="2"/>
          <w:sz w:val="24"/>
          <w:szCs w:val="24"/>
        </w:rPr>
        <w:t>e</w:t>
      </w:r>
      <w:r w:rsidRPr="00D95B6F">
        <w:rPr>
          <w:spacing w:val="-1"/>
          <w:sz w:val="24"/>
          <w:szCs w:val="24"/>
        </w:rPr>
        <w:t>e</w:t>
      </w:r>
      <w:r w:rsidRPr="00D95B6F">
        <w:rPr>
          <w:sz w:val="24"/>
          <w:szCs w:val="24"/>
        </w:rPr>
        <w:t>ri</w:t>
      </w:r>
      <w:r w:rsidRPr="00D95B6F">
        <w:rPr>
          <w:spacing w:val="2"/>
          <w:sz w:val="24"/>
          <w:szCs w:val="24"/>
        </w:rPr>
        <w:t>n</w:t>
      </w:r>
      <w:r w:rsidRPr="00D95B6F">
        <w:rPr>
          <w:sz w:val="24"/>
          <w:szCs w:val="24"/>
        </w:rPr>
        <w:t>g</w:t>
      </w:r>
      <w:r w:rsidRPr="00D95B6F">
        <w:rPr>
          <w:spacing w:val="31"/>
          <w:sz w:val="24"/>
          <w:szCs w:val="24"/>
        </w:rPr>
        <w:t xml:space="preserve"> </w:t>
      </w:r>
      <w:r w:rsidR="00286E1F">
        <w:rPr>
          <w:sz w:val="24"/>
          <w:szCs w:val="24"/>
        </w:rPr>
        <w:t>.</w:t>
      </w:r>
    </w:p>
    <w:p w:rsidR="00D3036B" w:rsidRPr="00D95B6F" w:rsidRDefault="00FB643C" w:rsidP="00286E1F">
      <w:pPr>
        <w:pStyle w:val="ListParagraph"/>
        <w:numPr>
          <w:ilvl w:val="0"/>
          <w:numId w:val="6"/>
        </w:numPr>
        <w:spacing w:line="276" w:lineRule="auto"/>
        <w:ind w:right="519"/>
        <w:rPr>
          <w:sz w:val="24"/>
          <w:szCs w:val="24"/>
        </w:rPr>
      </w:pPr>
      <w:r>
        <w:rPr>
          <w:b/>
          <w:sz w:val="24"/>
          <w:szCs w:val="24"/>
        </w:rPr>
        <w:t xml:space="preserve">Project </w:t>
      </w:r>
      <w:r w:rsidR="007C7417" w:rsidRPr="00D95B6F">
        <w:rPr>
          <w:b/>
          <w:sz w:val="24"/>
          <w:szCs w:val="24"/>
        </w:rPr>
        <w:t xml:space="preserve"> </w:t>
      </w:r>
      <w:r w:rsidR="007C7417" w:rsidRPr="00D95B6F">
        <w:rPr>
          <w:b/>
          <w:spacing w:val="3"/>
          <w:sz w:val="24"/>
          <w:szCs w:val="24"/>
        </w:rPr>
        <w:t xml:space="preserve"> </w:t>
      </w:r>
      <w:r w:rsidR="007C7417" w:rsidRPr="00D95B6F">
        <w:rPr>
          <w:b/>
          <w:sz w:val="24"/>
          <w:szCs w:val="24"/>
        </w:rPr>
        <w:t>Title</w:t>
      </w:r>
      <w:proofErr w:type="gramStart"/>
      <w:r w:rsidR="007C7417" w:rsidRPr="00D95B6F">
        <w:rPr>
          <w:b/>
          <w:sz w:val="24"/>
          <w:szCs w:val="24"/>
        </w:rPr>
        <w:t>:-</w:t>
      </w:r>
      <w:proofErr w:type="gramEnd"/>
      <w:r w:rsidR="007C7417" w:rsidRPr="00D95B6F">
        <w:rPr>
          <w:b/>
          <w:sz w:val="24"/>
          <w:szCs w:val="24"/>
        </w:rPr>
        <w:t xml:space="preserve"> </w:t>
      </w:r>
      <w:r w:rsidR="007C7417" w:rsidRPr="00D95B6F">
        <w:rPr>
          <w:b/>
          <w:spacing w:val="2"/>
          <w:sz w:val="24"/>
          <w:szCs w:val="24"/>
        </w:rPr>
        <w:t xml:space="preserve"> </w:t>
      </w:r>
      <w:r w:rsidR="00286E1F">
        <w:rPr>
          <w:b/>
          <w:spacing w:val="2"/>
          <w:sz w:val="24"/>
          <w:szCs w:val="24"/>
        </w:rPr>
        <w:t>study of contouring control of articulated robot arm</w:t>
      </w:r>
      <w:r w:rsidR="00601332">
        <w:rPr>
          <w:b/>
          <w:spacing w:val="2"/>
          <w:sz w:val="24"/>
          <w:szCs w:val="24"/>
        </w:rPr>
        <w:t xml:space="preserve"> .</w:t>
      </w:r>
      <w:r w:rsidR="00286E1F">
        <w:rPr>
          <w:b/>
          <w:spacing w:val="2"/>
          <w:sz w:val="24"/>
          <w:szCs w:val="24"/>
        </w:rPr>
        <w:t xml:space="preserve"> </w:t>
      </w:r>
    </w:p>
    <w:p w:rsidR="00D3036B" w:rsidRDefault="007C7417" w:rsidP="00861641">
      <w:pPr>
        <w:shd w:val="clear" w:color="auto" w:fill="C6D9F1" w:themeFill="text2" w:themeFillTint="33"/>
        <w:spacing w:line="276" w:lineRule="auto"/>
        <w:ind w:left="112" w:right="519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sz w:val="24"/>
          <w:szCs w:val="24"/>
        </w:rPr>
        <w:t xml:space="preserve">  </w:t>
      </w:r>
      <w:r>
        <w:rPr>
          <w:spacing w:val="57"/>
          <w:sz w:val="24"/>
          <w:szCs w:val="24"/>
        </w:rPr>
        <w:t xml:space="preserve"> </w:t>
      </w:r>
      <w:proofErr w:type="gramStart"/>
      <w:r w:rsidR="00861641">
        <w:rPr>
          <w:b/>
          <w:sz w:val="24"/>
          <w:szCs w:val="24"/>
        </w:rPr>
        <w:t>post</w:t>
      </w:r>
      <w:proofErr w:type="gramEnd"/>
      <w:r w:rsidR="00861641">
        <w:rPr>
          <w:b/>
          <w:sz w:val="24"/>
          <w:szCs w:val="24"/>
        </w:rPr>
        <w:t xml:space="preserve"> -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tu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y</w:t>
      </w:r>
    </w:p>
    <w:p w:rsidR="00D3036B" w:rsidRDefault="00D3036B" w:rsidP="00A47272">
      <w:pPr>
        <w:spacing w:line="276" w:lineRule="auto"/>
        <w:ind w:right="519"/>
        <w:jc w:val="lowKashida"/>
      </w:pPr>
    </w:p>
    <w:p w:rsidR="00D3036B" w:rsidRPr="00D95B6F" w:rsidRDefault="007C7417" w:rsidP="00A47272">
      <w:pPr>
        <w:pStyle w:val="ListParagraph"/>
        <w:numPr>
          <w:ilvl w:val="0"/>
          <w:numId w:val="7"/>
        </w:numPr>
        <w:spacing w:line="276" w:lineRule="auto"/>
        <w:ind w:right="519"/>
        <w:jc w:val="lowKashida"/>
        <w:rPr>
          <w:sz w:val="24"/>
          <w:szCs w:val="24"/>
        </w:rPr>
      </w:pPr>
      <w:r w:rsidRPr="00D95B6F">
        <w:rPr>
          <w:b/>
          <w:sz w:val="24"/>
          <w:szCs w:val="24"/>
        </w:rPr>
        <w:t>Collage and</w:t>
      </w:r>
      <w:r w:rsidRPr="00D95B6F">
        <w:rPr>
          <w:b/>
          <w:spacing w:val="1"/>
          <w:sz w:val="24"/>
          <w:szCs w:val="24"/>
        </w:rPr>
        <w:t xml:space="preserve"> </w:t>
      </w:r>
      <w:proofErr w:type="gramStart"/>
      <w:r w:rsidRPr="00D95B6F">
        <w:rPr>
          <w:b/>
          <w:sz w:val="24"/>
          <w:szCs w:val="24"/>
        </w:rPr>
        <w:t>City</w:t>
      </w:r>
      <w:r w:rsidRPr="00D95B6F">
        <w:rPr>
          <w:b/>
          <w:spacing w:val="-1"/>
          <w:sz w:val="24"/>
          <w:szCs w:val="24"/>
        </w:rPr>
        <w:t xml:space="preserve"> </w:t>
      </w:r>
      <w:r w:rsidRPr="00D95B6F">
        <w:rPr>
          <w:b/>
          <w:sz w:val="24"/>
          <w:szCs w:val="24"/>
        </w:rPr>
        <w:t>:-</w:t>
      </w:r>
      <w:proofErr w:type="gramEnd"/>
      <w:r w:rsidRPr="00D95B6F">
        <w:rPr>
          <w:b/>
          <w:spacing w:val="-1"/>
          <w:sz w:val="24"/>
          <w:szCs w:val="24"/>
        </w:rPr>
        <w:t xml:space="preserve"> </w:t>
      </w:r>
      <w:r w:rsidRPr="00D95B6F">
        <w:rPr>
          <w:sz w:val="24"/>
          <w:szCs w:val="24"/>
        </w:rPr>
        <w:t>Univ</w:t>
      </w:r>
      <w:r w:rsidRPr="00D95B6F">
        <w:rPr>
          <w:spacing w:val="-1"/>
          <w:sz w:val="24"/>
          <w:szCs w:val="24"/>
        </w:rPr>
        <w:t>e</w:t>
      </w:r>
      <w:r w:rsidRPr="00D95B6F">
        <w:rPr>
          <w:sz w:val="24"/>
          <w:szCs w:val="24"/>
        </w:rPr>
        <w:t>rsi</w:t>
      </w:r>
      <w:r w:rsidRPr="00D95B6F">
        <w:rPr>
          <w:spacing w:val="3"/>
          <w:sz w:val="24"/>
          <w:szCs w:val="24"/>
        </w:rPr>
        <w:t>t</w:t>
      </w:r>
      <w:r w:rsidRPr="00D95B6F">
        <w:rPr>
          <w:sz w:val="24"/>
          <w:szCs w:val="24"/>
        </w:rPr>
        <w:t>y</w:t>
      </w:r>
      <w:r w:rsidRPr="00D95B6F">
        <w:rPr>
          <w:spacing w:val="-5"/>
          <w:sz w:val="24"/>
          <w:szCs w:val="24"/>
        </w:rPr>
        <w:t xml:space="preserve"> </w:t>
      </w:r>
      <w:r w:rsidRPr="00D95B6F">
        <w:rPr>
          <w:sz w:val="24"/>
          <w:szCs w:val="24"/>
        </w:rPr>
        <w:t>of</w:t>
      </w:r>
      <w:r w:rsidRPr="00D95B6F">
        <w:rPr>
          <w:spacing w:val="1"/>
          <w:sz w:val="24"/>
          <w:szCs w:val="24"/>
        </w:rPr>
        <w:t xml:space="preserve"> </w:t>
      </w:r>
      <w:r w:rsidRPr="00D95B6F">
        <w:rPr>
          <w:spacing w:val="2"/>
          <w:sz w:val="24"/>
          <w:szCs w:val="24"/>
        </w:rPr>
        <w:t>J</w:t>
      </w:r>
      <w:r w:rsidRPr="00D95B6F">
        <w:rPr>
          <w:sz w:val="24"/>
          <w:szCs w:val="24"/>
        </w:rPr>
        <w:t>o</w:t>
      </w:r>
      <w:r w:rsidRPr="00D95B6F">
        <w:rPr>
          <w:spacing w:val="-1"/>
          <w:sz w:val="24"/>
          <w:szCs w:val="24"/>
        </w:rPr>
        <w:t>r</w:t>
      </w:r>
      <w:r w:rsidRPr="00D95B6F">
        <w:rPr>
          <w:sz w:val="24"/>
          <w:szCs w:val="24"/>
        </w:rPr>
        <w:t>d</w:t>
      </w:r>
      <w:r w:rsidRPr="00D95B6F">
        <w:rPr>
          <w:spacing w:val="-1"/>
          <w:sz w:val="24"/>
          <w:szCs w:val="24"/>
        </w:rPr>
        <w:t>a</w:t>
      </w:r>
      <w:r w:rsidRPr="00D95B6F">
        <w:rPr>
          <w:sz w:val="24"/>
          <w:szCs w:val="24"/>
        </w:rPr>
        <w:t>n , Amma</w:t>
      </w:r>
      <w:r w:rsidRPr="00D95B6F">
        <w:rPr>
          <w:spacing w:val="1"/>
          <w:sz w:val="24"/>
          <w:szCs w:val="24"/>
        </w:rPr>
        <w:t>n</w:t>
      </w:r>
      <w:r w:rsidRPr="00D95B6F">
        <w:rPr>
          <w:sz w:val="24"/>
          <w:szCs w:val="24"/>
        </w:rPr>
        <w:t>.</w:t>
      </w:r>
    </w:p>
    <w:p w:rsidR="00D3036B" w:rsidRPr="00D95B6F" w:rsidRDefault="007C7417" w:rsidP="00D21E2B">
      <w:pPr>
        <w:pStyle w:val="ListParagraph"/>
        <w:numPr>
          <w:ilvl w:val="0"/>
          <w:numId w:val="7"/>
        </w:numPr>
        <w:spacing w:before="41" w:line="276" w:lineRule="auto"/>
        <w:ind w:right="519"/>
        <w:jc w:val="lowKashida"/>
        <w:rPr>
          <w:sz w:val="24"/>
          <w:szCs w:val="24"/>
        </w:rPr>
      </w:pPr>
      <w:r w:rsidRPr="00D95B6F">
        <w:rPr>
          <w:b/>
          <w:sz w:val="24"/>
          <w:szCs w:val="24"/>
        </w:rPr>
        <w:t>Y</w:t>
      </w:r>
      <w:r w:rsidRPr="00D95B6F">
        <w:rPr>
          <w:b/>
          <w:spacing w:val="-1"/>
          <w:sz w:val="24"/>
          <w:szCs w:val="24"/>
        </w:rPr>
        <w:t>e</w:t>
      </w:r>
      <w:r w:rsidRPr="00D95B6F">
        <w:rPr>
          <w:b/>
          <w:sz w:val="24"/>
          <w:szCs w:val="24"/>
        </w:rPr>
        <w:t>a</w:t>
      </w:r>
      <w:r w:rsidRPr="00D95B6F">
        <w:rPr>
          <w:b/>
          <w:spacing w:val="-1"/>
          <w:sz w:val="24"/>
          <w:szCs w:val="24"/>
        </w:rPr>
        <w:t>r</w:t>
      </w:r>
      <w:r w:rsidRPr="00D95B6F">
        <w:rPr>
          <w:b/>
          <w:sz w:val="24"/>
          <w:szCs w:val="24"/>
        </w:rPr>
        <w:t xml:space="preserve">s </w:t>
      </w:r>
      <w:proofErr w:type="gramStart"/>
      <w:r w:rsidRPr="00D95B6F">
        <w:rPr>
          <w:b/>
          <w:sz w:val="24"/>
          <w:szCs w:val="24"/>
        </w:rPr>
        <w:t>a</w:t>
      </w:r>
      <w:r w:rsidRPr="00D95B6F">
        <w:rPr>
          <w:b/>
          <w:spacing w:val="2"/>
          <w:sz w:val="24"/>
          <w:szCs w:val="24"/>
        </w:rPr>
        <w:t>t</w:t>
      </w:r>
      <w:r w:rsidRPr="00D95B6F">
        <w:rPr>
          <w:b/>
          <w:sz w:val="24"/>
          <w:szCs w:val="24"/>
        </w:rPr>
        <w:t>t</w:t>
      </w:r>
      <w:r w:rsidRPr="00D95B6F">
        <w:rPr>
          <w:b/>
          <w:spacing w:val="-2"/>
          <w:sz w:val="24"/>
          <w:szCs w:val="24"/>
        </w:rPr>
        <w:t>e</w:t>
      </w:r>
      <w:r w:rsidRPr="00D95B6F">
        <w:rPr>
          <w:b/>
          <w:spacing w:val="1"/>
          <w:sz w:val="24"/>
          <w:szCs w:val="24"/>
        </w:rPr>
        <w:t>nd</w:t>
      </w:r>
      <w:r w:rsidRPr="00D95B6F">
        <w:rPr>
          <w:b/>
          <w:spacing w:val="-1"/>
          <w:sz w:val="24"/>
          <w:szCs w:val="24"/>
        </w:rPr>
        <w:t>e</w:t>
      </w:r>
      <w:r w:rsidRPr="00D95B6F">
        <w:rPr>
          <w:b/>
          <w:sz w:val="24"/>
          <w:szCs w:val="24"/>
        </w:rPr>
        <w:t>d</w:t>
      </w:r>
      <w:r w:rsidRPr="00D95B6F">
        <w:rPr>
          <w:b/>
          <w:spacing w:val="1"/>
          <w:sz w:val="24"/>
          <w:szCs w:val="24"/>
        </w:rPr>
        <w:t xml:space="preserve"> :</w:t>
      </w:r>
      <w:r w:rsidRPr="00D95B6F">
        <w:rPr>
          <w:b/>
          <w:sz w:val="24"/>
          <w:szCs w:val="24"/>
        </w:rPr>
        <w:t>-</w:t>
      </w:r>
      <w:proofErr w:type="gramEnd"/>
      <w:r w:rsidRPr="00D95B6F">
        <w:rPr>
          <w:b/>
          <w:spacing w:val="-1"/>
          <w:sz w:val="24"/>
          <w:szCs w:val="24"/>
        </w:rPr>
        <w:t xml:space="preserve"> </w:t>
      </w:r>
      <w:r w:rsidR="00D21E2B">
        <w:rPr>
          <w:b/>
          <w:spacing w:val="-1"/>
          <w:sz w:val="24"/>
          <w:szCs w:val="24"/>
        </w:rPr>
        <w:t>1994</w:t>
      </w:r>
      <w:r w:rsidRPr="00D95B6F">
        <w:rPr>
          <w:spacing w:val="2"/>
          <w:sz w:val="24"/>
          <w:szCs w:val="24"/>
        </w:rPr>
        <w:t xml:space="preserve"> </w:t>
      </w:r>
      <w:r w:rsidR="00D21E2B">
        <w:rPr>
          <w:sz w:val="24"/>
          <w:szCs w:val="24"/>
        </w:rPr>
        <w:t>– 1996</w:t>
      </w:r>
      <w:r w:rsidRPr="00D95B6F">
        <w:rPr>
          <w:sz w:val="24"/>
          <w:szCs w:val="24"/>
        </w:rPr>
        <w:t>.</w:t>
      </w:r>
    </w:p>
    <w:p w:rsidR="006B4404" w:rsidRPr="00D95B6F" w:rsidRDefault="007C7417" w:rsidP="00A47272">
      <w:pPr>
        <w:pStyle w:val="ListParagraph"/>
        <w:numPr>
          <w:ilvl w:val="0"/>
          <w:numId w:val="7"/>
        </w:numPr>
        <w:spacing w:before="41" w:line="276" w:lineRule="auto"/>
        <w:ind w:right="519"/>
        <w:jc w:val="lowKashida"/>
        <w:rPr>
          <w:sz w:val="24"/>
          <w:szCs w:val="24"/>
        </w:rPr>
      </w:pPr>
      <w:r w:rsidRPr="00D95B6F">
        <w:rPr>
          <w:b/>
          <w:sz w:val="24"/>
          <w:szCs w:val="24"/>
        </w:rPr>
        <w:t>D</w:t>
      </w:r>
      <w:r w:rsidRPr="00D95B6F">
        <w:rPr>
          <w:b/>
          <w:spacing w:val="-1"/>
          <w:sz w:val="24"/>
          <w:szCs w:val="24"/>
        </w:rPr>
        <w:t>e</w:t>
      </w:r>
      <w:r w:rsidRPr="00D95B6F">
        <w:rPr>
          <w:b/>
          <w:sz w:val="24"/>
          <w:szCs w:val="24"/>
        </w:rPr>
        <w:t>g</w:t>
      </w:r>
      <w:r w:rsidRPr="00D95B6F">
        <w:rPr>
          <w:b/>
          <w:spacing w:val="-1"/>
          <w:sz w:val="24"/>
          <w:szCs w:val="24"/>
        </w:rPr>
        <w:t>r</w:t>
      </w:r>
      <w:r w:rsidRPr="00D95B6F">
        <w:rPr>
          <w:b/>
          <w:spacing w:val="1"/>
          <w:sz w:val="24"/>
          <w:szCs w:val="24"/>
        </w:rPr>
        <w:t>e</w:t>
      </w:r>
      <w:r w:rsidRPr="00D95B6F">
        <w:rPr>
          <w:b/>
          <w:sz w:val="24"/>
          <w:szCs w:val="24"/>
        </w:rPr>
        <w:t>e</w:t>
      </w:r>
      <w:r w:rsidRPr="00D95B6F">
        <w:rPr>
          <w:b/>
          <w:spacing w:val="44"/>
          <w:sz w:val="24"/>
          <w:szCs w:val="24"/>
        </w:rPr>
        <w:t xml:space="preserve"> </w:t>
      </w:r>
      <w:r w:rsidRPr="00D95B6F">
        <w:rPr>
          <w:b/>
          <w:sz w:val="24"/>
          <w:szCs w:val="24"/>
        </w:rPr>
        <w:t>a</w:t>
      </w:r>
      <w:r w:rsidRPr="00D95B6F">
        <w:rPr>
          <w:b/>
          <w:spacing w:val="1"/>
          <w:sz w:val="24"/>
          <w:szCs w:val="24"/>
        </w:rPr>
        <w:t>n</w:t>
      </w:r>
      <w:r w:rsidRPr="00D95B6F">
        <w:rPr>
          <w:b/>
          <w:sz w:val="24"/>
          <w:szCs w:val="24"/>
        </w:rPr>
        <w:t>d</w:t>
      </w:r>
      <w:r w:rsidRPr="00D95B6F">
        <w:rPr>
          <w:b/>
          <w:spacing w:val="46"/>
          <w:sz w:val="24"/>
          <w:szCs w:val="24"/>
        </w:rPr>
        <w:t xml:space="preserve"> </w:t>
      </w:r>
      <w:proofErr w:type="gramStart"/>
      <w:r w:rsidRPr="00D95B6F">
        <w:rPr>
          <w:b/>
          <w:spacing w:val="-1"/>
          <w:sz w:val="24"/>
          <w:szCs w:val="24"/>
        </w:rPr>
        <w:t>S</w:t>
      </w:r>
      <w:r w:rsidRPr="00D95B6F">
        <w:rPr>
          <w:b/>
          <w:spacing w:val="1"/>
          <w:sz w:val="24"/>
          <w:szCs w:val="24"/>
        </w:rPr>
        <w:t>p</w:t>
      </w:r>
      <w:r w:rsidRPr="00D95B6F">
        <w:rPr>
          <w:b/>
          <w:spacing w:val="-1"/>
          <w:sz w:val="24"/>
          <w:szCs w:val="24"/>
        </w:rPr>
        <w:t>ec</w:t>
      </w:r>
      <w:r w:rsidRPr="00D95B6F">
        <w:rPr>
          <w:b/>
          <w:sz w:val="24"/>
          <w:szCs w:val="24"/>
        </w:rPr>
        <w:t>i</w:t>
      </w:r>
      <w:r w:rsidRPr="00D95B6F">
        <w:rPr>
          <w:b/>
          <w:spacing w:val="2"/>
          <w:sz w:val="24"/>
          <w:szCs w:val="24"/>
        </w:rPr>
        <w:t>f</w:t>
      </w:r>
      <w:r w:rsidRPr="00D95B6F">
        <w:rPr>
          <w:b/>
          <w:sz w:val="24"/>
          <w:szCs w:val="24"/>
        </w:rPr>
        <w:t>ica</w:t>
      </w:r>
      <w:r w:rsidRPr="00D95B6F">
        <w:rPr>
          <w:b/>
          <w:spacing w:val="-1"/>
          <w:sz w:val="24"/>
          <w:szCs w:val="24"/>
        </w:rPr>
        <w:t>t</w:t>
      </w:r>
      <w:r w:rsidRPr="00D95B6F">
        <w:rPr>
          <w:b/>
          <w:sz w:val="24"/>
          <w:szCs w:val="24"/>
        </w:rPr>
        <w:t>ion</w:t>
      </w:r>
      <w:r w:rsidRPr="00D95B6F">
        <w:rPr>
          <w:b/>
          <w:spacing w:val="47"/>
          <w:sz w:val="24"/>
          <w:szCs w:val="24"/>
        </w:rPr>
        <w:t xml:space="preserve"> </w:t>
      </w:r>
      <w:r w:rsidRPr="00D95B6F">
        <w:rPr>
          <w:b/>
          <w:spacing w:val="2"/>
          <w:sz w:val="24"/>
          <w:szCs w:val="24"/>
        </w:rPr>
        <w:t>:</w:t>
      </w:r>
      <w:r w:rsidRPr="00D95B6F">
        <w:rPr>
          <w:b/>
          <w:sz w:val="24"/>
          <w:szCs w:val="24"/>
        </w:rPr>
        <w:t>-</w:t>
      </w:r>
      <w:proofErr w:type="gramEnd"/>
      <w:r w:rsidRPr="00D95B6F">
        <w:rPr>
          <w:b/>
          <w:spacing w:val="38"/>
          <w:sz w:val="24"/>
          <w:szCs w:val="24"/>
        </w:rPr>
        <w:t xml:space="preserve"> </w:t>
      </w:r>
      <w:r w:rsidR="00633341">
        <w:rPr>
          <w:spacing w:val="-2"/>
          <w:sz w:val="24"/>
          <w:szCs w:val="24"/>
        </w:rPr>
        <w:t>M</w:t>
      </w:r>
      <w:r w:rsidR="00633341" w:rsidRPr="00D95B6F">
        <w:rPr>
          <w:sz w:val="24"/>
          <w:szCs w:val="24"/>
        </w:rPr>
        <w:t>.</w:t>
      </w:r>
      <w:r w:rsidR="00633341" w:rsidRPr="00D95B6F">
        <w:rPr>
          <w:spacing w:val="1"/>
          <w:sz w:val="24"/>
          <w:szCs w:val="24"/>
        </w:rPr>
        <w:t>S</w:t>
      </w:r>
      <w:r w:rsidR="00633341" w:rsidRPr="00D95B6F">
        <w:rPr>
          <w:spacing w:val="-1"/>
          <w:sz w:val="24"/>
          <w:szCs w:val="24"/>
        </w:rPr>
        <w:t>c</w:t>
      </w:r>
      <w:r w:rsidR="00633341" w:rsidRPr="00D95B6F">
        <w:rPr>
          <w:sz w:val="24"/>
          <w:szCs w:val="24"/>
        </w:rPr>
        <w:t>.</w:t>
      </w:r>
      <w:r w:rsidRPr="00D95B6F">
        <w:rPr>
          <w:spacing w:val="38"/>
          <w:sz w:val="24"/>
          <w:szCs w:val="24"/>
        </w:rPr>
        <w:t xml:space="preserve"> </w:t>
      </w:r>
      <w:r w:rsidRPr="00D95B6F">
        <w:rPr>
          <w:sz w:val="24"/>
          <w:szCs w:val="24"/>
        </w:rPr>
        <w:t>in</w:t>
      </w:r>
      <w:r w:rsidRPr="00D95B6F">
        <w:rPr>
          <w:spacing w:val="39"/>
          <w:sz w:val="24"/>
          <w:szCs w:val="24"/>
        </w:rPr>
        <w:t xml:space="preserve"> </w:t>
      </w:r>
      <w:r w:rsidRPr="00D95B6F">
        <w:rPr>
          <w:sz w:val="24"/>
          <w:szCs w:val="24"/>
        </w:rPr>
        <w:t>me</w:t>
      </w:r>
      <w:r w:rsidRPr="00D95B6F">
        <w:rPr>
          <w:spacing w:val="-1"/>
          <w:sz w:val="24"/>
          <w:szCs w:val="24"/>
        </w:rPr>
        <w:t>c</w:t>
      </w:r>
      <w:r w:rsidRPr="00D95B6F">
        <w:rPr>
          <w:sz w:val="24"/>
          <w:szCs w:val="24"/>
        </w:rPr>
        <w:t>h</w:t>
      </w:r>
      <w:r w:rsidRPr="00D95B6F">
        <w:rPr>
          <w:spacing w:val="-1"/>
          <w:sz w:val="24"/>
          <w:szCs w:val="24"/>
        </w:rPr>
        <w:t>a</w:t>
      </w:r>
      <w:r w:rsidRPr="00D95B6F">
        <w:rPr>
          <w:sz w:val="24"/>
          <w:szCs w:val="24"/>
        </w:rPr>
        <w:t>n</w:t>
      </w:r>
      <w:r w:rsidRPr="00D95B6F">
        <w:rPr>
          <w:spacing w:val="3"/>
          <w:sz w:val="24"/>
          <w:szCs w:val="24"/>
        </w:rPr>
        <w:t>i</w:t>
      </w:r>
      <w:r w:rsidRPr="00D95B6F">
        <w:rPr>
          <w:spacing w:val="1"/>
          <w:sz w:val="24"/>
          <w:szCs w:val="24"/>
        </w:rPr>
        <w:t>c</w:t>
      </w:r>
      <w:r w:rsidRPr="00D95B6F">
        <w:rPr>
          <w:spacing w:val="-1"/>
          <w:sz w:val="24"/>
          <w:szCs w:val="24"/>
        </w:rPr>
        <w:t>a</w:t>
      </w:r>
      <w:r w:rsidRPr="00D95B6F">
        <w:rPr>
          <w:sz w:val="24"/>
          <w:szCs w:val="24"/>
        </w:rPr>
        <w:t>l</w:t>
      </w:r>
      <w:r w:rsidRPr="00D95B6F">
        <w:rPr>
          <w:spacing w:val="39"/>
          <w:sz w:val="24"/>
          <w:szCs w:val="24"/>
        </w:rPr>
        <w:t xml:space="preserve"> </w:t>
      </w:r>
      <w:r w:rsidRPr="00D95B6F">
        <w:rPr>
          <w:spacing w:val="-1"/>
          <w:sz w:val="24"/>
          <w:szCs w:val="24"/>
        </w:rPr>
        <w:t>e</w:t>
      </w:r>
      <w:r w:rsidRPr="00D95B6F">
        <w:rPr>
          <w:spacing w:val="2"/>
          <w:sz w:val="24"/>
          <w:szCs w:val="24"/>
        </w:rPr>
        <w:t>n</w:t>
      </w:r>
      <w:r w:rsidRPr="00D95B6F">
        <w:rPr>
          <w:spacing w:val="-2"/>
          <w:sz w:val="24"/>
          <w:szCs w:val="24"/>
        </w:rPr>
        <w:t>g</w:t>
      </w:r>
      <w:r w:rsidRPr="00D95B6F">
        <w:rPr>
          <w:sz w:val="24"/>
          <w:szCs w:val="24"/>
        </w:rPr>
        <w:t>ine</w:t>
      </w:r>
      <w:r w:rsidRPr="00D95B6F">
        <w:rPr>
          <w:spacing w:val="-1"/>
          <w:sz w:val="24"/>
          <w:szCs w:val="24"/>
        </w:rPr>
        <w:t>e</w:t>
      </w:r>
      <w:r w:rsidRPr="00D95B6F">
        <w:rPr>
          <w:sz w:val="24"/>
          <w:szCs w:val="24"/>
        </w:rPr>
        <w:t>ri</w:t>
      </w:r>
      <w:r w:rsidRPr="00D95B6F">
        <w:rPr>
          <w:spacing w:val="2"/>
          <w:sz w:val="24"/>
          <w:szCs w:val="24"/>
        </w:rPr>
        <w:t>n</w:t>
      </w:r>
      <w:r w:rsidRPr="00D95B6F">
        <w:rPr>
          <w:sz w:val="24"/>
          <w:szCs w:val="24"/>
        </w:rPr>
        <w:t>g</w:t>
      </w:r>
      <w:r w:rsidRPr="00D95B6F">
        <w:rPr>
          <w:spacing w:val="39"/>
          <w:sz w:val="24"/>
          <w:szCs w:val="24"/>
        </w:rPr>
        <w:t xml:space="preserve"> </w:t>
      </w:r>
      <w:r w:rsidRPr="00D95B6F">
        <w:rPr>
          <w:spacing w:val="2"/>
          <w:sz w:val="24"/>
          <w:szCs w:val="24"/>
        </w:rPr>
        <w:t>o</w:t>
      </w:r>
      <w:r w:rsidRPr="00D95B6F">
        <w:rPr>
          <w:sz w:val="24"/>
          <w:szCs w:val="24"/>
        </w:rPr>
        <w:t>f</w:t>
      </w:r>
      <w:r w:rsidRPr="00D95B6F">
        <w:rPr>
          <w:spacing w:val="37"/>
          <w:sz w:val="24"/>
          <w:szCs w:val="24"/>
        </w:rPr>
        <w:t xml:space="preserve"> </w:t>
      </w:r>
      <w:r w:rsidRPr="00D95B6F">
        <w:rPr>
          <w:sz w:val="24"/>
          <w:szCs w:val="24"/>
        </w:rPr>
        <w:t>r</w:t>
      </w:r>
      <w:r w:rsidRPr="00D95B6F">
        <w:rPr>
          <w:spacing w:val="-2"/>
          <w:sz w:val="24"/>
          <w:szCs w:val="24"/>
        </w:rPr>
        <w:t>a</w:t>
      </w:r>
      <w:r w:rsidRPr="00D95B6F">
        <w:rPr>
          <w:sz w:val="24"/>
          <w:szCs w:val="24"/>
        </w:rPr>
        <w:t>nk</w:t>
      </w:r>
      <w:r w:rsidRPr="00D95B6F">
        <w:rPr>
          <w:spacing w:val="38"/>
          <w:sz w:val="24"/>
          <w:szCs w:val="24"/>
        </w:rPr>
        <w:t xml:space="preserve"> </w:t>
      </w:r>
      <w:r w:rsidRPr="00D95B6F">
        <w:rPr>
          <w:spacing w:val="2"/>
          <w:sz w:val="24"/>
          <w:szCs w:val="24"/>
        </w:rPr>
        <w:t>v</w:t>
      </w:r>
      <w:r w:rsidRPr="00D95B6F">
        <w:rPr>
          <w:spacing w:val="-1"/>
          <w:sz w:val="24"/>
          <w:szCs w:val="24"/>
        </w:rPr>
        <w:t>e</w:t>
      </w:r>
      <w:r w:rsidRPr="00D95B6F">
        <w:rPr>
          <w:spacing w:val="4"/>
          <w:sz w:val="24"/>
          <w:szCs w:val="24"/>
        </w:rPr>
        <w:t>r</w:t>
      </w:r>
      <w:r w:rsidRPr="00D95B6F">
        <w:rPr>
          <w:sz w:val="24"/>
          <w:szCs w:val="24"/>
        </w:rPr>
        <w:t>y</w:t>
      </w:r>
      <w:r w:rsidRPr="00D95B6F">
        <w:rPr>
          <w:spacing w:val="36"/>
          <w:sz w:val="24"/>
          <w:szCs w:val="24"/>
        </w:rPr>
        <w:t xml:space="preserve"> </w:t>
      </w:r>
      <w:r w:rsidRPr="00D95B6F">
        <w:rPr>
          <w:spacing w:val="-2"/>
          <w:sz w:val="24"/>
          <w:szCs w:val="24"/>
        </w:rPr>
        <w:t>g</w:t>
      </w:r>
      <w:r w:rsidRPr="00D95B6F">
        <w:rPr>
          <w:sz w:val="24"/>
          <w:szCs w:val="24"/>
        </w:rPr>
        <w:t>ood</w:t>
      </w:r>
      <w:r w:rsidRPr="00D95B6F">
        <w:rPr>
          <w:spacing w:val="38"/>
          <w:sz w:val="24"/>
          <w:szCs w:val="24"/>
        </w:rPr>
        <w:t xml:space="preserve"> </w:t>
      </w:r>
      <w:r w:rsidRPr="00D95B6F">
        <w:rPr>
          <w:sz w:val="24"/>
          <w:szCs w:val="24"/>
        </w:rPr>
        <w:t xml:space="preserve">with </w:t>
      </w:r>
      <w:r w:rsidRPr="00D95B6F">
        <w:rPr>
          <w:spacing w:val="-1"/>
          <w:sz w:val="24"/>
          <w:szCs w:val="24"/>
        </w:rPr>
        <w:t>a</w:t>
      </w:r>
      <w:r w:rsidRPr="00D95B6F">
        <w:rPr>
          <w:sz w:val="24"/>
          <w:szCs w:val="24"/>
        </w:rPr>
        <w:t>v</w:t>
      </w:r>
      <w:r w:rsidRPr="00D95B6F">
        <w:rPr>
          <w:spacing w:val="-1"/>
          <w:sz w:val="24"/>
          <w:szCs w:val="24"/>
        </w:rPr>
        <w:t>e</w:t>
      </w:r>
      <w:r w:rsidRPr="00D95B6F">
        <w:rPr>
          <w:sz w:val="24"/>
          <w:szCs w:val="24"/>
        </w:rPr>
        <w:t>rage</w:t>
      </w:r>
      <w:r w:rsidRPr="00D95B6F">
        <w:rPr>
          <w:spacing w:val="59"/>
          <w:sz w:val="24"/>
          <w:szCs w:val="24"/>
        </w:rPr>
        <w:t xml:space="preserve"> </w:t>
      </w:r>
      <w:r w:rsidR="00633341">
        <w:rPr>
          <w:sz w:val="24"/>
          <w:szCs w:val="24"/>
          <w:u w:val="single" w:color="000000"/>
        </w:rPr>
        <w:t>3.2</w:t>
      </w:r>
      <w:r w:rsidRPr="00D95B6F">
        <w:rPr>
          <w:sz w:val="24"/>
          <w:szCs w:val="24"/>
        </w:rPr>
        <w:t xml:space="preserve"> out of  </w:t>
      </w:r>
      <w:r w:rsidRPr="00D95B6F">
        <w:rPr>
          <w:sz w:val="24"/>
          <w:szCs w:val="24"/>
          <w:u w:val="single" w:color="000000"/>
        </w:rPr>
        <w:t>4.0</w:t>
      </w:r>
      <w:r w:rsidRPr="00D95B6F">
        <w:rPr>
          <w:spacing w:val="2"/>
          <w:sz w:val="24"/>
          <w:szCs w:val="24"/>
          <w:u w:val="single" w:color="000000"/>
        </w:rPr>
        <w:t>0</w:t>
      </w:r>
      <w:r w:rsidRPr="00D95B6F">
        <w:rPr>
          <w:sz w:val="24"/>
          <w:szCs w:val="24"/>
        </w:rPr>
        <w:t>.</w:t>
      </w:r>
    </w:p>
    <w:p w:rsidR="00D3036B" w:rsidRPr="0076049B" w:rsidRDefault="007C7417" w:rsidP="00234C70">
      <w:pPr>
        <w:pStyle w:val="ListParagraph"/>
        <w:numPr>
          <w:ilvl w:val="0"/>
          <w:numId w:val="7"/>
        </w:numPr>
        <w:spacing w:before="41" w:line="276" w:lineRule="auto"/>
        <w:ind w:right="519"/>
        <w:jc w:val="lowKashida"/>
        <w:rPr>
          <w:sz w:val="24"/>
          <w:szCs w:val="24"/>
        </w:rPr>
      </w:pPr>
      <w:r w:rsidRPr="00D95B6F">
        <w:rPr>
          <w:b/>
          <w:spacing w:val="-3"/>
          <w:sz w:val="24"/>
          <w:szCs w:val="24"/>
        </w:rPr>
        <w:t>F</w:t>
      </w:r>
      <w:r w:rsidRPr="00D95B6F">
        <w:rPr>
          <w:b/>
          <w:sz w:val="24"/>
          <w:szCs w:val="24"/>
        </w:rPr>
        <w:t>i</w:t>
      </w:r>
      <w:r w:rsidRPr="00D95B6F">
        <w:rPr>
          <w:b/>
          <w:spacing w:val="1"/>
          <w:sz w:val="24"/>
          <w:szCs w:val="24"/>
        </w:rPr>
        <w:t>n</w:t>
      </w:r>
      <w:r w:rsidRPr="00D95B6F">
        <w:rPr>
          <w:b/>
          <w:sz w:val="24"/>
          <w:szCs w:val="24"/>
        </w:rPr>
        <w:t>al</w:t>
      </w:r>
      <w:r w:rsidRPr="00D95B6F">
        <w:rPr>
          <w:b/>
          <w:spacing w:val="43"/>
          <w:sz w:val="24"/>
          <w:szCs w:val="24"/>
        </w:rPr>
        <w:t xml:space="preserve"> </w:t>
      </w:r>
      <w:r w:rsidRPr="00D95B6F">
        <w:rPr>
          <w:b/>
          <w:sz w:val="24"/>
          <w:szCs w:val="24"/>
        </w:rPr>
        <w:t>Y</w:t>
      </w:r>
      <w:r w:rsidRPr="00D95B6F">
        <w:rPr>
          <w:b/>
          <w:spacing w:val="-1"/>
          <w:sz w:val="24"/>
          <w:szCs w:val="24"/>
        </w:rPr>
        <w:t>e</w:t>
      </w:r>
      <w:r w:rsidRPr="00D95B6F">
        <w:rPr>
          <w:b/>
          <w:sz w:val="24"/>
          <w:szCs w:val="24"/>
        </w:rPr>
        <w:t>ar</w:t>
      </w:r>
      <w:r w:rsidRPr="00D95B6F">
        <w:rPr>
          <w:b/>
          <w:spacing w:val="44"/>
          <w:sz w:val="24"/>
          <w:szCs w:val="24"/>
        </w:rPr>
        <w:t xml:space="preserve"> </w:t>
      </w:r>
      <w:r w:rsidRPr="00D95B6F">
        <w:rPr>
          <w:b/>
          <w:sz w:val="24"/>
          <w:szCs w:val="24"/>
        </w:rPr>
        <w:t>P</w:t>
      </w:r>
      <w:r w:rsidRPr="00D95B6F">
        <w:rPr>
          <w:b/>
          <w:spacing w:val="-1"/>
          <w:sz w:val="24"/>
          <w:szCs w:val="24"/>
        </w:rPr>
        <w:t>r</w:t>
      </w:r>
      <w:r w:rsidRPr="00D95B6F">
        <w:rPr>
          <w:b/>
          <w:sz w:val="24"/>
          <w:szCs w:val="24"/>
        </w:rPr>
        <w:t>o</w:t>
      </w:r>
      <w:r w:rsidRPr="00D95B6F">
        <w:rPr>
          <w:b/>
          <w:spacing w:val="1"/>
          <w:sz w:val="24"/>
          <w:szCs w:val="24"/>
        </w:rPr>
        <w:t>j</w:t>
      </w:r>
      <w:r w:rsidRPr="00D95B6F">
        <w:rPr>
          <w:b/>
          <w:spacing w:val="-1"/>
          <w:sz w:val="24"/>
          <w:szCs w:val="24"/>
        </w:rPr>
        <w:t>ec</w:t>
      </w:r>
      <w:r w:rsidRPr="00D95B6F">
        <w:rPr>
          <w:b/>
          <w:sz w:val="24"/>
          <w:szCs w:val="24"/>
        </w:rPr>
        <w:t>t</w:t>
      </w:r>
      <w:r w:rsidRPr="00D95B6F">
        <w:rPr>
          <w:b/>
          <w:spacing w:val="42"/>
          <w:sz w:val="24"/>
          <w:szCs w:val="24"/>
        </w:rPr>
        <w:t xml:space="preserve"> </w:t>
      </w:r>
      <w:r w:rsidRPr="00D95B6F">
        <w:rPr>
          <w:b/>
          <w:sz w:val="24"/>
          <w:szCs w:val="24"/>
        </w:rPr>
        <w:t>Ti</w:t>
      </w:r>
      <w:r w:rsidRPr="00D95B6F">
        <w:rPr>
          <w:b/>
          <w:spacing w:val="2"/>
          <w:sz w:val="24"/>
          <w:szCs w:val="24"/>
        </w:rPr>
        <w:t>t</w:t>
      </w:r>
      <w:r w:rsidRPr="00D95B6F">
        <w:rPr>
          <w:b/>
          <w:sz w:val="24"/>
          <w:szCs w:val="24"/>
        </w:rPr>
        <w:t>le:</w:t>
      </w:r>
      <w:r w:rsidR="00234C70">
        <w:rPr>
          <w:b/>
          <w:spacing w:val="44"/>
          <w:sz w:val="24"/>
          <w:szCs w:val="24"/>
        </w:rPr>
        <w:t xml:space="preserve"> T</w:t>
      </w:r>
      <w:r w:rsidR="00443043">
        <w:rPr>
          <w:b/>
          <w:spacing w:val="44"/>
          <w:sz w:val="24"/>
          <w:szCs w:val="24"/>
        </w:rPr>
        <w:t xml:space="preserve">heoretical </w:t>
      </w:r>
      <w:proofErr w:type="gramStart"/>
      <w:r w:rsidR="00443043">
        <w:rPr>
          <w:b/>
          <w:spacing w:val="44"/>
          <w:sz w:val="24"/>
          <w:szCs w:val="24"/>
        </w:rPr>
        <w:t xml:space="preserve">evaluation </w:t>
      </w:r>
      <w:r w:rsidR="00443043">
        <w:rPr>
          <w:b/>
          <w:spacing w:val="-1"/>
          <w:sz w:val="24"/>
          <w:szCs w:val="24"/>
        </w:rPr>
        <w:t xml:space="preserve"> thermo</w:t>
      </w:r>
      <w:r w:rsidR="00E977F0">
        <w:rPr>
          <w:b/>
          <w:spacing w:val="-1"/>
          <w:sz w:val="24"/>
          <w:szCs w:val="24"/>
        </w:rPr>
        <w:t>elasto</w:t>
      </w:r>
      <w:r w:rsidR="00443043">
        <w:rPr>
          <w:b/>
          <w:spacing w:val="-1"/>
          <w:sz w:val="24"/>
          <w:szCs w:val="24"/>
        </w:rPr>
        <w:t>plastic</w:t>
      </w:r>
      <w:proofErr w:type="gramEnd"/>
      <w:r w:rsidR="00443043">
        <w:rPr>
          <w:b/>
          <w:spacing w:val="-1"/>
          <w:sz w:val="24"/>
          <w:szCs w:val="24"/>
        </w:rPr>
        <w:t xml:space="preserve"> damping coefficient of rectangular cross section beam </w:t>
      </w:r>
      <w:r w:rsidRPr="00D95B6F">
        <w:rPr>
          <w:position w:val="-1"/>
          <w:sz w:val="24"/>
          <w:szCs w:val="24"/>
        </w:rPr>
        <w:t xml:space="preserve">, </w:t>
      </w:r>
      <w:r w:rsidRPr="00D95B6F">
        <w:rPr>
          <w:spacing w:val="58"/>
          <w:position w:val="-1"/>
          <w:sz w:val="24"/>
          <w:szCs w:val="24"/>
        </w:rPr>
        <w:t xml:space="preserve"> </w:t>
      </w:r>
      <w:r w:rsidRPr="00D95B6F">
        <w:rPr>
          <w:position w:val="-1"/>
          <w:sz w:val="24"/>
          <w:szCs w:val="24"/>
        </w:rPr>
        <w:t>Amman</w:t>
      </w:r>
      <w:r w:rsidR="00A94B73" w:rsidRPr="00D95B6F">
        <w:rPr>
          <w:position w:val="-1"/>
          <w:sz w:val="24"/>
          <w:szCs w:val="24"/>
        </w:rPr>
        <w:t xml:space="preserve">, </w:t>
      </w:r>
      <w:r w:rsidR="00A94B73" w:rsidRPr="00D95B6F">
        <w:rPr>
          <w:spacing w:val="2"/>
          <w:position w:val="-1"/>
          <w:sz w:val="24"/>
          <w:szCs w:val="24"/>
        </w:rPr>
        <w:t>Jordan</w:t>
      </w:r>
      <w:r w:rsidRPr="00D95B6F">
        <w:rPr>
          <w:position w:val="-1"/>
          <w:sz w:val="24"/>
          <w:szCs w:val="24"/>
        </w:rPr>
        <w:t>.</w:t>
      </w:r>
    </w:p>
    <w:p w:rsidR="0076049B" w:rsidRPr="00425E6D" w:rsidRDefault="0076049B" w:rsidP="00443043">
      <w:pPr>
        <w:pStyle w:val="ListParagraph"/>
        <w:numPr>
          <w:ilvl w:val="0"/>
          <w:numId w:val="7"/>
        </w:numPr>
        <w:spacing w:before="41" w:line="276" w:lineRule="auto"/>
        <w:ind w:right="519"/>
        <w:jc w:val="lowKashida"/>
        <w:rPr>
          <w:sz w:val="24"/>
          <w:szCs w:val="24"/>
        </w:rPr>
      </w:pPr>
      <w:r>
        <w:rPr>
          <w:b/>
          <w:spacing w:val="-3"/>
          <w:sz w:val="24"/>
          <w:szCs w:val="24"/>
        </w:rPr>
        <w:lastRenderedPageBreak/>
        <w:t xml:space="preserve">Ph.D. </w:t>
      </w:r>
      <w:r w:rsidR="00E164CB">
        <w:rPr>
          <w:b/>
          <w:spacing w:val="-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 xml:space="preserve">Baghdad university  </w:t>
      </w:r>
    </w:p>
    <w:p w:rsidR="00425E6D" w:rsidRPr="00CC481B" w:rsidRDefault="00425E6D" w:rsidP="00431062">
      <w:pPr>
        <w:pStyle w:val="ListParagraph"/>
        <w:numPr>
          <w:ilvl w:val="0"/>
          <w:numId w:val="7"/>
        </w:numPr>
        <w:spacing w:before="41" w:line="276" w:lineRule="auto"/>
        <w:ind w:right="519"/>
        <w:jc w:val="lowKashida"/>
        <w:rPr>
          <w:sz w:val="24"/>
          <w:szCs w:val="24"/>
        </w:rPr>
      </w:pPr>
      <w:proofErr w:type="gramStart"/>
      <w:r>
        <w:rPr>
          <w:b/>
          <w:spacing w:val="-3"/>
          <w:sz w:val="24"/>
          <w:szCs w:val="24"/>
        </w:rPr>
        <w:t>Thesis :</w:t>
      </w:r>
      <w:proofErr w:type="gramEnd"/>
      <w:r>
        <w:rPr>
          <w:b/>
          <w:spacing w:val="-3"/>
          <w:sz w:val="24"/>
          <w:szCs w:val="24"/>
        </w:rPr>
        <w:t xml:space="preserve"> </w:t>
      </w:r>
      <w:r w:rsidR="00431062">
        <w:rPr>
          <w:b/>
          <w:spacing w:val="-3"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hree dimensi</w:t>
      </w:r>
      <w:r w:rsidR="00E164CB">
        <w:rPr>
          <w:b/>
          <w:spacing w:val="-3"/>
          <w:sz w:val="24"/>
          <w:szCs w:val="24"/>
        </w:rPr>
        <w:t xml:space="preserve">onal turbulent flow prediction between two  axial flow compressor blades </w:t>
      </w:r>
      <w:r>
        <w:rPr>
          <w:b/>
          <w:spacing w:val="-3"/>
          <w:sz w:val="24"/>
          <w:szCs w:val="24"/>
        </w:rPr>
        <w:t xml:space="preserve"> using body fitted coordinates . </w:t>
      </w:r>
    </w:p>
    <w:p w:rsidR="00CC481B" w:rsidRPr="00D95B6F" w:rsidRDefault="00431062" w:rsidP="00E164CB">
      <w:pPr>
        <w:pStyle w:val="ListParagraph"/>
        <w:numPr>
          <w:ilvl w:val="0"/>
          <w:numId w:val="7"/>
        </w:numPr>
        <w:spacing w:before="41" w:line="276" w:lineRule="auto"/>
        <w:ind w:right="519"/>
        <w:jc w:val="lowKashida"/>
        <w:rPr>
          <w:sz w:val="24"/>
          <w:szCs w:val="24"/>
        </w:rPr>
      </w:pPr>
      <w:r>
        <w:rPr>
          <w:sz w:val="24"/>
          <w:szCs w:val="24"/>
        </w:rPr>
        <w:t>Average</w:t>
      </w:r>
      <w:r w:rsidR="0092006D">
        <w:rPr>
          <w:sz w:val="24"/>
          <w:szCs w:val="24"/>
        </w:rPr>
        <w:t xml:space="preserve"> (rank)</w:t>
      </w:r>
      <w:r>
        <w:rPr>
          <w:sz w:val="24"/>
          <w:szCs w:val="24"/>
        </w:rPr>
        <w:t xml:space="preserve"> : excellent </w:t>
      </w:r>
    </w:p>
    <w:p w:rsidR="00D3036B" w:rsidRDefault="007C7417" w:rsidP="005E55E0">
      <w:pPr>
        <w:shd w:val="clear" w:color="auto" w:fill="C6D9F1" w:themeFill="text2" w:themeFillTint="33"/>
        <w:tabs>
          <w:tab w:val="left" w:pos="8222"/>
        </w:tabs>
        <w:spacing w:before="30" w:line="276" w:lineRule="auto"/>
        <w:ind w:left="74" w:right="661"/>
        <w:jc w:val="lowKashida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spacing w:val="33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gh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ool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tu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y</w:t>
      </w:r>
    </w:p>
    <w:p w:rsidR="0098150E" w:rsidRDefault="0098150E" w:rsidP="005E55E0">
      <w:pPr>
        <w:spacing w:line="276" w:lineRule="auto"/>
        <w:ind w:right="661"/>
        <w:jc w:val="lowKashida"/>
        <w:rPr>
          <w:sz w:val="15"/>
          <w:szCs w:val="15"/>
        </w:rPr>
      </w:pPr>
    </w:p>
    <w:p w:rsidR="0098150E" w:rsidRPr="0098150E" w:rsidRDefault="007C7417" w:rsidP="005E55E0">
      <w:pPr>
        <w:pStyle w:val="ListParagraph"/>
        <w:numPr>
          <w:ilvl w:val="0"/>
          <w:numId w:val="8"/>
        </w:numPr>
        <w:spacing w:line="276" w:lineRule="auto"/>
        <w:ind w:right="661"/>
        <w:jc w:val="lowKashida"/>
        <w:rPr>
          <w:sz w:val="24"/>
          <w:szCs w:val="24"/>
        </w:rPr>
      </w:pPr>
      <w:r w:rsidRPr="0098150E">
        <w:rPr>
          <w:b/>
          <w:sz w:val="24"/>
          <w:szCs w:val="24"/>
        </w:rPr>
        <w:t>N</w:t>
      </w:r>
      <w:r w:rsidRPr="0098150E">
        <w:rPr>
          <w:b/>
          <w:spacing w:val="2"/>
          <w:sz w:val="24"/>
          <w:szCs w:val="24"/>
        </w:rPr>
        <w:t>a</w:t>
      </w:r>
      <w:r w:rsidRPr="0098150E">
        <w:rPr>
          <w:b/>
          <w:spacing w:val="-3"/>
          <w:sz w:val="24"/>
          <w:szCs w:val="24"/>
        </w:rPr>
        <w:t>m</w:t>
      </w:r>
      <w:r w:rsidRPr="0098150E">
        <w:rPr>
          <w:b/>
          <w:sz w:val="24"/>
          <w:szCs w:val="24"/>
        </w:rPr>
        <w:t>e</w:t>
      </w:r>
      <w:r w:rsidRPr="0098150E">
        <w:rPr>
          <w:b/>
          <w:spacing w:val="-1"/>
          <w:sz w:val="24"/>
          <w:szCs w:val="24"/>
        </w:rPr>
        <w:t xml:space="preserve"> </w:t>
      </w:r>
      <w:r w:rsidRPr="0098150E">
        <w:rPr>
          <w:b/>
          <w:spacing w:val="2"/>
          <w:sz w:val="24"/>
          <w:szCs w:val="24"/>
        </w:rPr>
        <w:t>:</w:t>
      </w:r>
      <w:r w:rsidRPr="0098150E">
        <w:rPr>
          <w:b/>
          <w:sz w:val="24"/>
          <w:szCs w:val="24"/>
        </w:rPr>
        <w:t>-</w:t>
      </w:r>
      <w:r w:rsidRPr="0098150E">
        <w:rPr>
          <w:b/>
          <w:spacing w:val="-1"/>
          <w:sz w:val="24"/>
          <w:szCs w:val="24"/>
        </w:rPr>
        <w:t xml:space="preserve"> </w:t>
      </w:r>
      <w:proofErr w:type="spellStart"/>
      <w:r w:rsidRPr="0098150E">
        <w:rPr>
          <w:spacing w:val="2"/>
          <w:sz w:val="24"/>
          <w:szCs w:val="24"/>
        </w:rPr>
        <w:t>J</w:t>
      </w:r>
      <w:r w:rsidRPr="0098150E">
        <w:rPr>
          <w:spacing w:val="-1"/>
          <w:sz w:val="24"/>
          <w:szCs w:val="24"/>
        </w:rPr>
        <w:t>a</w:t>
      </w:r>
      <w:r w:rsidRPr="0098150E">
        <w:rPr>
          <w:sz w:val="24"/>
          <w:szCs w:val="24"/>
        </w:rPr>
        <w:t>r</w:t>
      </w:r>
      <w:r w:rsidRPr="0098150E">
        <w:rPr>
          <w:spacing w:val="-2"/>
          <w:sz w:val="24"/>
          <w:szCs w:val="24"/>
        </w:rPr>
        <w:t>a</w:t>
      </w:r>
      <w:r w:rsidRPr="0098150E">
        <w:rPr>
          <w:sz w:val="24"/>
          <w:szCs w:val="24"/>
        </w:rPr>
        <w:t>sh</w:t>
      </w:r>
      <w:proofErr w:type="spellEnd"/>
      <w:r w:rsidRPr="0098150E">
        <w:rPr>
          <w:sz w:val="24"/>
          <w:szCs w:val="24"/>
        </w:rPr>
        <w:t xml:space="preserve"> Hi</w:t>
      </w:r>
      <w:r w:rsidRPr="0098150E">
        <w:rPr>
          <w:spacing w:val="-2"/>
          <w:sz w:val="24"/>
          <w:szCs w:val="24"/>
        </w:rPr>
        <w:t>g</w:t>
      </w:r>
      <w:r w:rsidRPr="0098150E">
        <w:rPr>
          <w:sz w:val="24"/>
          <w:szCs w:val="24"/>
        </w:rPr>
        <w:t xml:space="preserve">h </w:t>
      </w:r>
      <w:r w:rsidRPr="0098150E">
        <w:rPr>
          <w:spacing w:val="1"/>
          <w:sz w:val="24"/>
          <w:szCs w:val="24"/>
        </w:rPr>
        <w:t>S</w:t>
      </w:r>
      <w:r w:rsidRPr="0098150E">
        <w:rPr>
          <w:spacing w:val="-1"/>
          <w:sz w:val="24"/>
          <w:szCs w:val="24"/>
        </w:rPr>
        <w:t>c</w:t>
      </w:r>
      <w:r w:rsidRPr="0098150E">
        <w:rPr>
          <w:spacing w:val="2"/>
          <w:sz w:val="24"/>
          <w:szCs w:val="24"/>
        </w:rPr>
        <w:t>h</w:t>
      </w:r>
      <w:r w:rsidRPr="0098150E">
        <w:rPr>
          <w:sz w:val="24"/>
          <w:szCs w:val="24"/>
        </w:rPr>
        <w:t>ool</w:t>
      </w:r>
    </w:p>
    <w:p w:rsidR="0098150E" w:rsidRPr="0098150E" w:rsidRDefault="007C7417" w:rsidP="005E55E0">
      <w:pPr>
        <w:pStyle w:val="ListParagraph"/>
        <w:numPr>
          <w:ilvl w:val="0"/>
          <w:numId w:val="8"/>
        </w:numPr>
        <w:spacing w:line="276" w:lineRule="auto"/>
        <w:ind w:right="661"/>
        <w:jc w:val="lowKashida"/>
        <w:rPr>
          <w:sz w:val="24"/>
          <w:szCs w:val="24"/>
        </w:rPr>
      </w:pPr>
      <w:r w:rsidRPr="0098150E">
        <w:rPr>
          <w:b/>
          <w:sz w:val="24"/>
          <w:szCs w:val="24"/>
        </w:rPr>
        <w:t>City</w:t>
      </w:r>
      <w:r w:rsidRPr="0098150E">
        <w:rPr>
          <w:b/>
          <w:spacing w:val="-1"/>
          <w:sz w:val="24"/>
          <w:szCs w:val="24"/>
        </w:rPr>
        <w:t xml:space="preserve"> :</w:t>
      </w:r>
      <w:r w:rsidRPr="0098150E">
        <w:rPr>
          <w:b/>
          <w:sz w:val="24"/>
          <w:szCs w:val="24"/>
        </w:rPr>
        <w:t>-</w:t>
      </w:r>
      <w:r w:rsidRPr="0098150E">
        <w:rPr>
          <w:b/>
          <w:spacing w:val="-1"/>
          <w:sz w:val="24"/>
          <w:szCs w:val="24"/>
        </w:rPr>
        <w:t xml:space="preserve"> </w:t>
      </w:r>
      <w:proofErr w:type="spellStart"/>
      <w:r w:rsidRPr="0098150E">
        <w:rPr>
          <w:spacing w:val="2"/>
          <w:sz w:val="24"/>
          <w:szCs w:val="24"/>
        </w:rPr>
        <w:t>J</w:t>
      </w:r>
      <w:r w:rsidRPr="0098150E">
        <w:rPr>
          <w:spacing w:val="-1"/>
          <w:sz w:val="24"/>
          <w:szCs w:val="24"/>
        </w:rPr>
        <w:t>a</w:t>
      </w:r>
      <w:r w:rsidRPr="0098150E">
        <w:rPr>
          <w:sz w:val="24"/>
          <w:szCs w:val="24"/>
        </w:rPr>
        <w:t>r</w:t>
      </w:r>
      <w:r w:rsidRPr="0098150E">
        <w:rPr>
          <w:spacing w:val="-2"/>
          <w:sz w:val="24"/>
          <w:szCs w:val="24"/>
        </w:rPr>
        <w:t>a</w:t>
      </w:r>
      <w:r w:rsidRPr="0098150E">
        <w:rPr>
          <w:sz w:val="24"/>
          <w:szCs w:val="24"/>
        </w:rPr>
        <w:t>s</w:t>
      </w:r>
      <w:r w:rsidRPr="0098150E">
        <w:rPr>
          <w:spacing w:val="1"/>
          <w:sz w:val="24"/>
          <w:szCs w:val="24"/>
        </w:rPr>
        <w:t>h</w:t>
      </w:r>
      <w:proofErr w:type="spellEnd"/>
      <w:r w:rsidR="00313A4C">
        <w:rPr>
          <w:sz w:val="24"/>
          <w:szCs w:val="24"/>
        </w:rPr>
        <w:t xml:space="preserve"> , Jordan </w:t>
      </w:r>
    </w:p>
    <w:p w:rsidR="00D3036B" w:rsidRPr="0098150E" w:rsidRDefault="007C7417" w:rsidP="00C70DA4">
      <w:pPr>
        <w:pStyle w:val="ListParagraph"/>
        <w:numPr>
          <w:ilvl w:val="0"/>
          <w:numId w:val="8"/>
        </w:numPr>
        <w:spacing w:line="276" w:lineRule="auto"/>
        <w:ind w:right="661"/>
        <w:jc w:val="lowKashida"/>
        <w:rPr>
          <w:sz w:val="24"/>
          <w:szCs w:val="24"/>
        </w:rPr>
      </w:pPr>
      <w:r w:rsidRPr="0098150E">
        <w:rPr>
          <w:b/>
          <w:spacing w:val="-2"/>
          <w:sz w:val="24"/>
          <w:szCs w:val="24"/>
        </w:rPr>
        <w:t>G</w:t>
      </w:r>
      <w:r w:rsidRPr="0098150E">
        <w:rPr>
          <w:b/>
          <w:spacing w:val="-1"/>
          <w:sz w:val="24"/>
          <w:szCs w:val="24"/>
        </w:rPr>
        <w:t>r</w:t>
      </w:r>
      <w:r w:rsidRPr="0098150E">
        <w:rPr>
          <w:b/>
          <w:sz w:val="24"/>
          <w:szCs w:val="24"/>
        </w:rPr>
        <w:t>a</w:t>
      </w:r>
      <w:r w:rsidRPr="0098150E">
        <w:rPr>
          <w:b/>
          <w:spacing w:val="1"/>
          <w:sz w:val="24"/>
          <w:szCs w:val="24"/>
        </w:rPr>
        <w:t>du</w:t>
      </w:r>
      <w:r w:rsidRPr="0098150E">
        <w:rPr>
          <w:b/>
          <w:sz w:val="24"/>
          <w:szCs w:val="24"/>
        </w:rPr>
        <w:t>a</w:t>
      </w:r>
      <w:r w:rsidRPr="0098150E">
        <w:rPr>
          <w:b/>
          <w:spacing w:val="-1"/>
          <w:sz w:val="24"/>
          <w:szCs w:val="24"/>
        </w:rPr>
        <w:t>t</w:t>
      </w:r>
      <w:r w:rsidRPr="0098150E">
        <w:rPr>
          <w:b/>
          <w:sz w:val="24"/>
          <w:szCs w:val="24"/>
        </w:rPr>
        <w:t>ion</w:t>
      </w:r>
      <w:r w:rsidRPr="0098150E">
        <w:rPr>
          <w:b/>
          <w:spacing w:val="1"/>
          <w:sz w:val="24"/>
          <w:szCs w:val="24"/>
        </w:rPr>
        <w:t xml:space="preserve"> </w:t>
      </w:r>
      <w:r w:rsidRPr="0098150E">
        <w:rPr>
          <w:b/>
          <w:sz w:val="24"/>
          <w:szCs w:val="24"/>
        </w:rPr>
        <w:t>Y</w:t>
      </w:r>
      <w:r w:rsidRPr="0098150E">
        <w:rPr>
          <w:b/>
          <w:spacing w:val="-1"/>
          <w:sz w:val="24"/>
          <w:szCs w:val="24"/>
        </w:rPr>
        <w:t>e</w:t>
      </w:r>
      <w:r w:rsidRPr="0098150E">
        <w:rPr>
          <w:b/>
          <w:sz w:val="24"/>
          <w:szCs w:val="24"/>
        </w:rPr>
        <w:t>a</w:t>
      </w:r>
      <w:r w:rsidRPr="0098150E">
        <w:rPr>
          <w:b/>
          <w:spacing w:val="-1"/>
          <w:sz w:val="24"/>
          <w:szCs w:val="24"/>
        </w:rPr>
        <w:t>r</w:t>
      </w:r>
      <w:proofErr w:type="gramStart"/>
      <w:r w:rsidRPr="0098150E">
        <w:rPr>
          <w:b/>
          <w:spacing w:val="3"/>
          <w:sz w:val="24"/>
          <w:szCs w:val="24"/>
        </w:rPr>
        <w:t>:</w:t>
      </w:r>
      <w:r w:rsidRPr="0098150E">
        <w:rPr>
          <w:b/>
          <w:sz w:val="24"/>
          <w:szCs w:val="24"/>
        </w:rPr>
        <w:t>-</w:t>
      </w:r>
      <w:proofErr w:type="gramEnd"/>
      <w:r w:rsidRPr="0098150E">
        <w:rPr>
          <w:b/>
          <w:spacing w:val="-1"/>
          <w:sz w:val="24"/>
          <w:szCs w:val="24"/>
        </w:rPr>
        <w:t xml:space="preserve"> </w:t>
      </w:r>
      <w:r w:rsidR="00C70DA4">
        <w:rPr>
          <w:b/>
          <w:spacing w:val="-1"/>
          <w:sz w:val="24"/>
          <w:szCs w:val="24"/>
        </w:rPr>
        <w:t>1982</w:t>
      </w:r>
      <w:r w:rsidRPr="0098150E">
        <w:rPr>
          <w:sz w:val="24"/>
          <w:szCs w:val="24"/>
        </w:rPr>
        <w:t>.</w:t>
      </w:r>
    </w:p>
    <w:p w:rsidR="00D3036B" w:rsidRDefault="007C7417" w:rsidP="00C70DA4">
      <w:pPr>
        <w:pStyle w:val="ListParagraph"/>
        <w:numPr>
          <w:ilvl w:val="0"/>
          <w:numId w:val="8"/>
        </w:numPr>
        <w:spacing w:before="43" w:line="276" w:lineRule="auto"/>
        <w:ind w:right="661"/>
        <w:jc w:val="lowKashida"/>
        <w:rPr>
          <w:sz w:val="24"/>
          <w:szCs w:val="24"/>
        </w:rPr>
      </w:pPr>
      <w:r w:rsidRPr="0098150E">
        <w:rPr>
          <w:b/>
          <w:sz w:val="24"/>
          <w:szCs w:val="24"/>
        </w:rPr>
        <w:t>Av</w:t>
      </w:r>
      <w:r w:rsidRPr="0098150E">
        <w:rPr>
          <w:b/>
          <w:spacing w:val="-1"/>
          <w:sz w:val="24"/>
          <w:szCs w:val="24"/>
        </w:rPr>
        <w:t>er</w:t>
      </w:r>
      <w:r w:rsidRPr="0098150E">
        <w:rPr>
          <w:b/>
          <w:sz w:val="24"/>
          <w:szCs w:val="24"/>
        </w:rPr>
        <w:t>ag</w:t>
      </w:r>
      <w:r w:rsidRPr="0098150E">
        <w:rPr>
          <w:b/>
          <w:spacing w:val="1"/>
          <w:sz w:val="24"/>
          <w:szCs w:val="24"/>
        </w:rPr>
        <w:t>e</w:t>
      </w:r>
      <w:proofErr w:type="gramStart"/>
      <w:r w:rsidRPr="0098150E">
        <w:rPr>
          <w:b/>
          <w:spacing w:val="-1"/>
          <w:sz w:val="24"/>
          <w:szCs w:val="24"/>
        </w:rPr>
        <w:t>:</w:t>
      </w:r>
      <w:r w:rsidRPr="0098150E">
        <w:rPr>
          <w:b/>
          <w:sz w:val="24"/>
          <w:szCs w:val="24"/>
        </w:rPr>
        <w:t>-</w:t>
      </w:r>
      <w:proofErr w:type="gramEnd"/>
      <w:r w:rsidR="00C70DA4">
        <w:rPr>
          <w:b/>
          <w:spacing w:val="-1"/>
          <w:sz w:val="24"/>
          <w:szCs w:val="24"/>
        </w:rPr>
        <w:t xml:space="preserve">  88.7%</w:t>
      </w:r>
      <w:r w:rsidRPr="0098150E">
        <w:rPr>
          <w:sz w:val="24"/>
          <w:szCs w:val="24"/>
        </w:rPr>
        <w:t>.</w:t>
      </w:r>
    </w:p>
    <w:p w:rsidR="00116177" w:rsidRDefault="001A6EC7" w:rsidP="005E55E0">
      <w:pPr>
        <w:spacing w:before="43" w:line="276" w:lineRule="auto"/>
        <w:ind w:right="661"/>
        <w:jc w:val="lowKashida"/>
        <w:rPr>
          <w:sz w:val="24"/>
          <w:szCs w:val="24"/>
        </w:rPr>
      </w:pPr>
      <w:r>
        <w:rPr>
          <w:noProof/>
          <w:spacing w:val="59"/>
          <w:sz w:val="24"/>
          <w:szCs w:val="24"/>
        </w:rPr>
        <mc:AlternateContent>
          <mc:Choice Requires="wps">
            <w:drawing>
              <wp:inline distT="0" distB="0" distL="0" distR="0">
                <wp:extent cx="3599815" cy="269875"/>
                <wp:effectExtent l="104775" t="104775" r="38735" b="34925"/>
                <wp:docPr id="17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269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56DA" w:rsidRPr="007C7417" w:rsidRDefault="00FC56DA" w:rsidP="008C7433">
                            <w:pPr>
                              <w:pStyle w:val="ListParagraph"/>
                              <w:ind w:left="284"/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 w:rsidRPr="007C7417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Tra</w:t>
                            </w:r>
                            <w:r w:rsidRPr="007C7417">
                              <w:rPr>
                                <w:rFonts w:ascii="Impact" w:eastAsia="Impact" w:hAnsi="Impact" w:cs="Impact"/>
                                <w:spacing w:val="-2"/>
                                <w:sz w:val="28"/>
                                <w:szCs w:val="28"/>
                              </w:rPr>
                              <w:t>i</w:t>
                            </w:r>
                            <w:r w:rsidRPr="007C7417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 w:rsidRPr="007C7417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7C7417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 w:rsidRPr="007C7417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g</w:t>
                            </w:r>
                            <w:r w:rsidRPr="007C7417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C7417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Program</w:t>
                            </w:r>
                            <w:r w:rsidR="007A0E4B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s</w:t>
                            </w:r>
                            <w:r w:rsidR="002C2775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 xml:space="preserve"> and workshops 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3" o:spid="_x0000_s1028" style="width:283.4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" fillcolor="white [3201]" strokecolor="#1f497d [3215]" strokeweight="5pt">
                <v:stroke linestyle="thickThin"/>
                <v:shadow on="t" color="#868686" opacity=".5" offset="-6pt,-6pt"/>
                <v:textbox inset=",0,,0">
                  <w:txbxContent>
                    <w:p w:rsidR="00FC56DA" w:rsidRPr="007C7417" w:rsidRDefault="00FC56DA" w:rsidP="008C7433">
                      <w:pPr>
                        <w:pStyle w:val="ListParagraph"/>
                        <w:ind w:left="284"/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 w:rsidRPr="007C7417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Tra</w:t>
                      </w:r>
                      <w:r w:rsidRPr="007C7417">
                        <w:rPr>
                          <w:rFonts w:ascii="Impact" w:eastAsia="Impact" w:hAnsi="Impact" w:cs="Impact"/>
                          <w:spacing w:val="-2"/>
                          <w:sz w:val="28"/>
                          <w:szCs w:val="28"/>
                        </w:rPr>
                        <w:t>i</w:t>
                      </w:r>
                      <w:r w:rsidRPr="007C7417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n</w:t>
                      </w:r>
                      <w:r w:rsidRPr="007C7417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7C7417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n</w:t>
                      </w:r>
                      <w:r w:rsidRPr="007C7417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g</w:t>
                      </w:r>
                      <w:r w:rsidRPr="007C7417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7C7417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Program</w:t>
                      </w:r>
                      <w:r w:rsidR="007A0E4B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s</w:t>
                      </w:r>
                      <w:r w:rsidR="002C2775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 xml:space="preserve"> and workshops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16177" w:rsidRPr="00F005A6" w:rsidRDefault="00116177" w:rsidP="005E55E0">
      <w:pPr>
        <w:spacing w:before="43" w:line="276" w:lineRule="auto"/>
        <w:ind w:right="661"/>
        <w:jc w:val="lowKashida"/>
        <w:rPr>
          <w:sz w:val="12"/>
          <w:szCs w:val="12"/>
        </w:rPr>
      </w:pPr>
    </w:p>
    <w:p w:rsidR="002C2775" w:rsidRPr="00304E7B" w:rsidRDefault="00482EFE" w:rsidP="00304E7B">
      <w:pPr>
        <w:pStyle w:val="ListParagraph"/>
        <w:numPr>
          <w:ilvl w:val="0"/>
          <w:numId w:val="9"/>
        </w:numPr>
        <w:tabs>
          <w:tab w:val="left" w:pos="820"/>
        </w:tabs>
        <w:spacing w:line="276" w:lineRule="auto"/>
        <w:ind w:right="661"/>
        <w:jc w:val="lowKashida"/>
        <w:rPr>
          <w:sz w:val="24"/>
          <w:szCs w:val="24"/>
        </w:rPr>
      </w:pPr>
      <w:r>
        <w:rPr>
          <w:sz w:val="24"/>
          <w:szCs w:val="24"/>
        </w:rPr>
        <w:t xml:space="preserve">Large number of training courses, workshops   in mechanical </w:t>
      </w:r>
      <w:proofErr w:type="gramStart"/>
      <w:r>
        <w:rPr>
          <w:sz w:val="24"/>
          <w:szCs w:val="24"/>
        </w:rPr>
        <w:t>engineering ,</w:t>
      </w:r>
      <w:proofErr w:type="gramEnd"/>
      <w:r>
        <w:rPr>
          <w:sz w:val="24"/>
          <w:szCs w:val="24"/>
        </w:rPr>
        <w:t xml:space="preserve"> maintenance and management and computer skills .</w:t>
      </w:r>
    </w:p>
    <w:p w:rsidR="00D3036B" w:rsidRPr="006A01C6" w:rsidRDefault="00D3036B" w:rsidP="00EB064A">
      <w:pPr>
        <w:pStyle w:val="ListParagraph"/>
        <w:numPr>
          <w:ilvl w:val="0"/>
          <w:numId w:val="9"/>
        </w:numPr>
        <w:tabs>
          <w:tab w:val="left" w:pos="820"/>
        </w:tabs>
        <w:spacing w:line="276" w:lineRule="auto"/>
        <w:ind w:right="661"/>
        <w:jc w:val="lowKashida"/>
      </w:pPr>
    </w:p>
    <w:p w:rsidR="006A01C6" w:rsidRDefault="006A01C6" w:rsidP="006A01C6">
      <w:pPr>
        <w:tabs>
          <w:tab w:val="left" w:pos="820"/>
        </w:tabs>
        <w:spacing w:line="276" w:lineRule="auto"/>
        <w:ind w:right="661"/>
        <w:jc w:val="lowKashida"/>
      </w:pPr>
    </w:p>
    <w:p w:rsidR="00991E91" w:rsidRDefault="001A6EC7" w:rsidP="005E55E0">
      <w:pPr>
        <w:tabs>
          <w:tab w:val="left" w:pos="820"/>
        </w:tabs>
        <w:spacing w:line="276" w:lineRule="auto"/>
        <w:ind w:right="661"/>
        <w:jc w:val="lowKashida"/>
      </w:pPr>
      <w:r>
        <w:rPr>
          <w:noProof/>
          <w:spacing w:val="59"/>
          <w:sz w:val="24"/>
          <w:szCs w:val="24"/>
        </w:rPr>
        <mc:AlternateContent>
          <mc:Choice Requires="wps">
            <w:drawing>
              <wp:inline distT="0" distB="0" distL="0" distR="0" wp14:anchorId="3EE4A036" wp14:editId="63E3046B">
                <wp:extent cx="3599815" cy="269875"/>
                <wp:effectExtent l="104775" t="104775" r="38735" b="34925"/>
                <wp:docPr id="16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269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56DA" w:rsidRPr="007C7417" w:rsidRDefault="00FC56DA" w:rsidP="008C7433">
                            <w:pPr>
                              <w:pStyle w:val="ListParagraph"/>
                              <w:ind w:left="284"/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1E91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Pr</w:t>
                            </w:r>
                            <w:r w:rsidRPr="00991E91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ac</w:t>
                            </w:r>
                            <w:r w:rsidRPr="00991E91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991E91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991E91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991E91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991E91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 xml:space="preserve">l </w:t>
                            </w:r>
                            <w:r w:rsidRPr="00991E91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991E91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x</w:t>
                            </w:r>
                            <w:r w:rsidRPr="00991E91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perie</w:t>
                            </w:r>
                            <w:r w:rsidRPr="00991E91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991E91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c</w:t>
                            </w:r>
                            <w:r w:rsidRPr="00991E91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2" o:spid="_x0000_s1029" style="width:283.4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" fillcolor="white [3201]" strokecolor="#1f497d [3215]" strokeweight="5pt">
                <v:stroke linestyle="thickThin"/>
                <v:shadow on="t" color="#868686" opacity=".5" offset="-6pt,-6pt"/>
                <v:textbox inset=",0,,0">
                  <w:txbxContent>
                    <w:p w:rsidR="00FC56DA" w:rsidRPr="007C7417" w:rsidRDefault="00FC56DA" w:rsidP="008C7433">
                      <w:pPr>
                        <w:pStyle w:val="ListParagraph"/>
                        <w:ind w:left="284"/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 xml:space="preserve"> </w:t>
                      </w:r>
                      <w:r w:rsidRPr="00991E91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Pr</w:t>
                      </w:r>
                      <w:r w:rsidRPr="00991E91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ac</w:t>
                      </w:r>
                      <w:r w:rsidRPr="00991E91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991E91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i</w:t>
                      </w:r>
                      <w:r w:rsidRPr="00991E91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991E91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a</w:t>
                      </w:r>
                      <w:r w:rsidRPr="00991E91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 xml:space="preserve">l </w:t>
                      </w:r>
                      <w:r w:rsidRPr="00991E91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991E91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x</w:t>
                      </w:r>
                      <w:r w:rsidRPr="00991E91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perie</w:t>
                      </w:r>
                      <w:r w:rsidRPr="00991E91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991E91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c</w:t>
                      </w:r>
                      <w:r w:rsidRPr="00991E91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3036B" w:rsidRDefault="00D3036B" w:rsidP="005E55E0">
      <w:pPr>
        <w:spacing w:before="5" w:line="276" w:lineRule="auto"/>
        <w:ind w:right="661"/>
        <w:rPr>
          <w:sz w:val="24"/>
          <w:szCs w:val="24"/>
        </w:rPr>
      </w:pPr>
    </w:p>
    <w:p w:rsidR="00D3036B" w:rsidRDefault="001A6EC7" w:rsidP="00305FA0">
      <w:pPr>
        <w:spacing w:before="30" w:line="276" w:lineRule="auto"/>
        <w:ind w:right="661"/>
        <w:rPr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3682747" wp14:editId="0DB79D9F">
                <wp:simplePos x="0" y="0"/>
                <wp:positionH relativeFrom="page">
                  <wp:posOffset>783590</wp:posOffset>
                </wp:positionH>
                <wp:positionV relativeFrom="paragraph">
                  <wp:posOffset>-3810</wp:posOffset>
                </wp:positionV>
                <wp:extent cx="6151245" cy="233680"/>
                <wp:effectExtent l="0" t="0" r="0" b="0"/>
                <wp:wrapNone/>
                <wp:docPr id="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1245" cy="233680"/>
                          <a:chOff x="1234" y="-641"/>
                          <a:chExt cx="9687" cy="656"/>
                        </a:xfrm>
                      </wpg:grpSpPr>
                      <wpg:grpSp>
                        <wpg:cNvPr id="8" name="Group 76"/>
                        <wpg:cNvGrpSpPr>
                          <a:grpSpLocks/>
                        </wpg:cNvGrpSpPr>
                        <wpg:grpSpPr bwMode="auto">
                          <a:xfrm>
                            <a:off x="1244" y="-631"/>
                            <a:ext cx="108" cy="636"/>
                            <a:chOff x="1244" y="-631"/>
                            <a:chExt cx="108" cy="636"/>
                          </a:xfrm>
                        </wpg:grpSpPr>
                        <wps:wsp>
                          <wps:cNvPr id="9" name="Freeform 83"/>
                          <wps:cNvSpPr>
                            <a:spLocks/>
                          </wps:cNvSpPr>
                          <wps:spPr bwMode="auto">
                            <a:xfrm>
                              <a:off x="1244" y="-631"/>
                              <a:ext cx="108" cy="636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108"/>
                                <a:gd name="T2" fmla="+- 0 5 -631"/>
                                <a:gd name="T3" fmla="*/ 5 h 636"/>
                                <a:gd name="T4" fmla="+- 0 1352 1244"/>
                                <a:gd name="T5" fmla="*/ T4 w 108"/>
                                <a:gd name="T6" fmla="+- 0 5 -631"/>
                                <a:gd name="T7" fmla="*/ 5 h 636"/>
                                <a:gd name="T8" fmla="+- 0 1352 1244"/>
                                <a:gd name="T9" fmla="*/ T8 w 108"/>
                                <a:gd name="T10" fmla="+- 0 -631 -631"/>
                                <a:gd name="T11" fmla="*/ -631 h 636"/>
                                <a:gd name="T12" fmla="+- 0 1244 1244"/>
                                <a:gd name="T13" fmla="*/ T12 w 108"/>
                                <a:gd name="T14" fmla="+- 0 -631 -631"/>
                                <a:gd name="T15" fmla="*/ -631 h 636"/>
                                <a:gd name="T16" fmla="+- 0 1244 1244"/>
                                <a:gd name="T17" fmla="*/ T16 w 108"/>
                                <a:gd name="T18" fmla="+- 0 5 -631"/>
                                <a:gd name="T19" fmla="*/ 5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36">
                                  <a:moveTo>
                                    <a:pt x="0" y="636"/>
                                  </a:moveTo>
                                  <a:lnTo>
                                    <a:pt x="108" y="63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D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" name="Group 77"/>
                          <wpg:cNvGrpSpPr>
                            <a:grpSpLocks/>
                          </wpg:cNvGrpSpPr>
                          <wpg:grpSpPr bwMode="auto">
                            <a:xfrm>
                              <a:off x="10802" y="-631"/>
                              <a:ext cx="108" cy="636"/>
                              <a:chOff x="10802" y="-631"/>
                              <a:chExt cx="108" cy="636"/>
                            </a:xfrm>
                          </wpg:grpSpPr>
                          <wps:wsp>
                            <wps:cNvPr id="11" name="Freeform 82"/>
                            <wps:cNvSpPr>
                              <a:spLocks/>
                            </wps:cNvSpPr>
                            <wps:spPr bwMode="auto">
                              <a:xfrm>
                                <a:off x="10802" y="-631"/>
                                <a:ext cx="108" cy="636"/>
                              </a:xfrm>
                              <a:custGeom>
                                <a:avLst/>
                                <a:gdLst>
                                  <a:gd name="T0" fmla="+- 0 10802 10802"/>
                                  <a:gd name="T1" fmla="*/ T0 w 108"/>
                                  <a:gd name="T2" fmla="+- 0 5 -631"/>
                                  <a:gd name="T3" fmla="*/ 5 h 636"/>
                                  <a:gd name="T4" fmla="+- 0 10910 10802"/>
                                  <a:gd name="T5" fmla="*/ T4 w 108"/>
                                  <a:gd name="T6" fmla="+- 0 5 -631"/>
                                  <a:gd name="T7" fmla="*/ 5 h 636"/>
                                  <a:gd name="T8" fmla="+- 0 10910 10802"/>
                                  <a:gd name="T9" fmla="*/ T8 w 108"/>
                                  <a:gd name="T10" fmla="+- 0 -631 -631"/>
                                  <a:gd name="T11" fmla="*/ -631 h 636"/>
                                  <a:gd name="T12" fmla="+- 0 10802 10802"/>
                                  <a:gd name="T13" fmla="*/ T12 w 108"/>
                                  <a:gd name="T14" fmla="+- 0 -631 -631"/>
                                  <a:gd name="T15" fmla="*/ -631 h 636"/>
                                  <a:gd name="T16" fmla="+- 0 10802 10802"/>
                                  <a:gd name="T17" fmla="*/ T16 w 108"/>
                                  <a:gd name="T18" fmla="+- 0 5 -631"/>
                                  <a:gd name="T19" fmla="*/ 5 h 63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8" h="636">
                                    <a:moveTo>
                                      <a:pt x="0" y="636"/>
                                    </a:moveTo>
                                    <a:lnTo>
                                      <a:pt x="108" y="636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EDF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" name="Group 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2" y="-631"/>
                                <a:ext cx="9451" cy="317"/>
                                <a:chOff x="1352" y="-631"/>
                                <a:chExt cx="9451" cy="317"/>
                              </a:xfrm>
                            </wpg:grpSpPr>
                            <wps:wsp>
                              <wps:cNvPr id="13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2" y="-631"/>
                                  <a:ext cx="9451" cy="317"/>
                                </a:xfrm>
                                <a:custGeom>
                                  <a:avLst/>
                                  <a:gdLst>
                                    <a:gd name="T0" fmla="+- 0 10802 1352"/>
                                    <a:gd name="T1" fmla="*/ T0 w 9451"/>
                                    <a:gd name="T2" fmla="+- 0 -631 -631"/>
                                    <a:gd name="T3" fmla="*/ -631 h 317"/>
                                    <a:gd name="T4" fmla="+- 0 1352 1352"/>
                                    <a:gd name="T5" fmla="*/ T4 w 9451"/>
                                    <a:gd name="T6" fmla="+- 0 -631 -631"/>
                                    <a:gd name="T7" fmla="*/ -631 h 317"/>
                                    <a:gd name="T8" fmla="+- 0 1352 1352"/>
                                    <a:gd name="T9" fmla="*/ T8 w 9451"/>
                                    <a:gd name="T10" fmla="+- 0 -314 -631"/>
                                    <a:gd name="T11" fmla="*/ -314 h 317"/>
                                    <a:gd name="T12" fmla="+- 0 10802 1352"/>
                                    <a:gd name="T13" fmla="*/ T12 w 9451"/>
                                    <a:gd name="T14" fmla="+- 0 -314 -631"/>
                                    <a:gd name="T15" fmla="*/ -314 h 317"/>
                                    <a:gd name="T16" fmla="+- 0 10802 1352"/>
                                    <a:gd name="T17" fmla="*/ T16 w 9451"/>
                                    <a:gd name="T18" fmla="+- 0 -631 -631"/>
                                    <a:gd name="T19" fmla="*/ -631 h 3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9451" h="317">
                                      <a:moveTo>
                                        <a:pt x="94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7"/>
                                      </a:lnTo>
                                      <a:lnTo>
                                        <a:pt x="9450" y="317"/>
                                      </a:lnTo>
                                      <a:lnTo>
                                        <a:pt x="9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EDF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2" y="-314"/>
                                  <a:ext cx="9451" cy="319"/>
                                  <a:chOff x="1352" y="-314"/>
                                  <a:chExt cx="9451" cy="319"/>
                                </a:xfrm>
                              </wpg:grpSpPr>
                              <wps:wsp>
                                <wps:cNvPr id="15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2" y="-314"/>
                                    <a:ext cx="9451" cy="319"/>
                                  </a:xfrm>
                                  <a:custGeom>
                                    <a:avLst/>
                                    <a:gdLst>
                                      <a:gd name="T0" fmla="+- 0 1352 1352"/>
                                      <a:gd name="T1" fmla="*/ T0 w 9451"/>
                                      <a:gd name="T2" fmla="+- 0 5 -314"/>
                                      <a:gd name="T3" fmla="*/ 5 h 319"/>
                                      <a:gd name="T4" fmla="+- 0 10802 1352"/>
                                      <a:gd name="T5" fmla="*/ T4 w 9451"/>
                                      <a:gd name="T6" fmla="+- 0 5 -314"/>
                                      <a:gd name="T7" fmla="*/ 5 h 319"/>
                                      <a:gd name="T8" fmla="+- 0 10802 1352"/>
                                      <a:gd name="T9" fmla="*/ T8 w 9451"/>
                                      <a:gd name="T10" fmla="+- 0 -314 -314"/>
                                      <a:gd name="T11" fmla="*/ -314 h 319"/>
                                      <a:gd name="T12" fmla="+- 0 1352 1352"/>
                                      <a:gd name="T13" fmla="*/ T12 w 9451"/>
                                      <a:gd name="T14" fmla="+- 0 -314 -314"/>
                                      <a:gd name="T15" fmla="*/ -314 h 319"/>
                                      <a:gd name="T16" fmla="+- 0 1352 1352"/>
                                      <a:gd name="T17" fmla="*/ T16 w 9451"/>
                                      <a:gd name="T18" fmla="+- 0 5 -314"/>
                                      <a:gd name="T19" fmla="*/ 5 h 31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451" h="319">
                                        <a:moveTo>
                                          <a:pt x="0" y="319"/>
                                        </a:moveTo>
                                        <a:lnTo>
                                          <a:pt x="9450" y="319"/>
                                        </a:lnTo>
                                        <a:lnTo>
                                          <a:pt x="945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AEDF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61.7pt;margin-top:-.3pt;width:484.35pt;height:18.4pt;z-index:-251659776;mso-position-horizontal-relative:page" coordorigin="1234,-641" coordsize="9687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">
                <v:group id="Group 76" o:spid="_x0000_s1027" style="position:absolute;left:1244;top:-631;width:108;height:636" coordorigin="1244,-631" coordsize="108,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83" o:spid="_x0000_s1028" style="position:absolute;left:1244;top:-631;width:108;height:636;visibility:visible;mso-wrap-style:square;v-text-anchor:top" coordsize="10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TKcIA&#10;AADaAAAADwAAAGRycy9kb3ducmV2LnhtbESP3WrCQBSE74W+w3IKvRGzaSn+RFcRoVTxyrQPcMwe&#10;k5Ds2ZBd1/Ttu4Lg5TAz3zCrzWBaEah3tWUF70kKgriwuuZSwe/P12QOwnlkja1lUvBHDjbrl9EK&#10;M21vfKKQ+1JECLsMFVTed5mUrqjIoEtsRxy9i+0N+ij7UuoebxFuWvmRplNpsOa4UGFHu4qKJr8a&#10;BZ87vI5nR8fnwz5sw9BwHppvpd5eh+0ShKfBP8OP9l4rWMD9Srw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RMpwgAAANoAAAAPAAAAAAAAAAAAAAAAAJgCAABkcnMvZG93&#10;bnJldi54bWxQSwUGAAAAAAQABAD1AAAAhwMAAAAA&#10;" path="m,636r108,l108,,,,,636xe" fillcolor="#daedf3" stroked="f">
                    <v:path arrowok="t" o:connecttype="custom" o:connectlocs="0,5;108,5;108,-631;0,-631;0,5" o:connectangles="0,0,0,0,0"/>
                  </v:shape>
                  <v:group id="Group 77" o:spid="_x0000_s1029" style="position:absolute;left:10802;top:-631;width:108;height:636" coordorigin="10802,-631" coordsize="108,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Freeform 82" o:spid="_x0000_s1030" style="position:absolute;left:10802;top:-631;width:108;height:636;visibility:visible;mso-wrap-style:square;v-text-anchor:top" coordsize="10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fLb8A&#10;AADbAAAADwAAAGRycy9kb3ducmV2LnhtbERPzYrCMBC+C/sOYRb2Ipq6iC7VKCIsq3iy7gOMzdiW&#10;NpPSxFjf3giCt/n4fme57k0jAnWusqxgMk5AEOdWV1wo+D/9jn5AOI+ssbFMCu7kYL36GCwx1fbG&#10;RwqZL0QMYZeigtL7NpXS5SUZdGPbEkfuYjuDPsKukLrDWww3jfxOkpk0WHFsKLGlbUl5nV2NgukW&#10;r8P5wfF5vwub0NechfpPqa/PfrMA4an3b/HLvdNx/gSev8QD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Et8tvwAAANsAAAAPAAAAAAAAAAAAAAAAAJgCAABkcnMvZG93bnJl&#10;di54bWxQSwUGAAAAAAQABAD1AAAAhAMAAAAA&#10;" path="m,636r108,l108,,,,,636xe" fillcolor="#daedf3" stroked="f">
                      <v:path arrowok="t" o:connecttype="custom" o:connectlocs="0,5;108,5;108,-631;0,-631;0,5" o:connectangles="0,0,0,0,0"/>
                    </v:shape>
                    <v:group id="Group 78" o:spid="_x0000_s1031" style="position:absolute;left:1352;top:-631;width:9451;height:317" coordorigin="1352,-631" coordsize="9451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shape id="Freeform 81" o:spid="_x0000_s1032" style="position:absolute;left:1352;top:-631;width:9451;height:317;visibility:visible;mso-wrap-style:square;v-text-anchor:top" coordsize="9451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1MMIA&#10;AADbAAAADwAAAGRycy9kb3ducmV2LnhtbERPS2sCMRC+C/0PYQq9aXYV1K5GKUWLp+KjtNdhM25W&#10;N5NlE3X115uC4G0+vudM562txJkaXzpWkPYSEMS50yUXCn52y+4YhA/IGivHpOBKHuazl84UM+0u&#10;vKHzNhQihrDPUIEJoc6k9Lkhi77nauLI7V1jMUTYFFI3eInhtpL9JBlKiyXHBoM1fRrKj9uTVXA4&#10;HtZrfboNNqPv9/Q3NYuv5V+i1Ntr+zEBEagNT/HDvdJx/gD+f4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/HUwwgAAANsAAAAPAAAAAAAAAAAAAAAAAJgCAABkcnMvZG93&#10;bnJldi54bWxQSwUGAAAAAAQABAD1AAAAhwMAAAAA&#10;" path="m9450,l,,,317r9450,l9450,xe" fillcolor="#daedf3" stroked="f">
                        <v:path arrowok="t" o:connecttype="custom" o:connectlocs="9450,-631;0,-631;0,-314;9450,-314;9450,-631" o:connectangles="0,0,0,0,0"/>
                      </v:shape>
                      <v:group id="Group 79" o:spid="_x0000_s1033" style="position:absolute;left:1352;top:-314;width:9451;height:319" coordorigin="1352,-314" coordsize="945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shape id="Freeform 80" o:spid="_x0000_s1034" style="position:absolute;left:1352;top:-314;width:9451;height:319;visibility:visible;mso-wrap-style:square;v-text-anchor:top" coordsize="945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gdMEA&#10;AADbAAAADwAAAGRycy9kb3ducmV2LnhtbERP3WrCMBS+H/gO4Qy8m+kUh3RNZTo2vFGx8wHOmrO2&#10;LDkpSdTu7Y0g7O58fL+nWA7WiDP50DlW8DzJQBDXTnfcKDh+fTwtQISIrNE4JgV/FGBZjh4KzLW7&#10;8IHOVWxECuGQo4I2xj6XMtQtWQwT1xMn7sd5izFB30jt8ZLCrZHTLHuRFjtODS32tG6p/q1OVgEd&#10;V9vMz8L3MG/ezac2e3vaSaXGj8PbK4hIQ/wX390bnebP4fZLOk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AYHTBAAAA2wAAAA8AAAAAAAAAAAAAAAAAmAIAAGRycy9kb3du&#10;cmV2LnhtbFBLBQYAAAAABAAEAPUAAACGAwAAAAA=&#10;" path="m,319r9450,l9450,,,,,319xe" fillcolor="#daedf3" stroked="f">
                          <v:path arrowok="t" o:connecttype="custom" o:connectlocs="0,5;9450,5;9450,-314;0,-314;0,5" o:connectangles="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4E427E">
        <w:rPr>
          <w:b/>
          <w:spacing w:val="14"/>
          <w:sz w:val="24"/>
          <w:szCs w:val="24"/>
        </w:rPr>
        <w:t xml:space="preserve"> . </w:t>
      </w:r>
      <w:r w:rsidR="00305FA0">
        <w:rPr>
          <w:b/>
          <w:spacing w:val="14"/>
          <w:sz w:val="24"/>
          <w:szCs w:val="24"/>
        </w:rPr>
        <w:t xml:space="preserve">Jordan armed </w:t>
      </w:r>
      <w:proofErr w:type="gramStart"/>
      <w:r w:rsidR="00305FA0">
        <w:rPr>
          <w:b/>
          <w:spacing w:val="14"/>
          <w:sz w:val="24"/>
          <w:szCs w:val="24"/>
        </w:rPr>
        <w:t>forces ,</w:t>
      </w:r>
      <w:proofErr w:type="gramEnd"/>
      <w:r w:rsidR="00305FA0">
        <w:rPr>
          <w:b/>
          <w:spacing w:val="14"/>
          <w:sz w:val="24"/>
          <w:szCs w:val="24"/>
        </w:rPr>
        <w:t xml:space="preserve"> royal maintenance force Amman Jordan  1988-1990   </w:t>
      </w:r>
      <w:r w:rsidR="007C7417" w:rsidRPr="00305FA0">
        <w:rPr>
          <w:b/>
          <w:sz w:val="24"/>
          <w:szCs w:val="24"/>
        </w:rPr>
        <w:t>.</w:t>
      </w:r>
    </w:p>
    <w:p w:rsidR="006F55BC" w:rsidRDefault="004E427E" w:rsidP="00305FA0">
      <w:pPr>
        <w:spacing w:before="30" w:line="276" w:lineRule="auto"/>
        <w:ind w:right="66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. </w:t>
      </w:r>
      <w:r w:rsidR="006F55BC">
        <w:rPr>
          <w:b/>
          <w:sz w:val="24"/>
          <w:szCs w:val="24"/>
        </w:rPr>
        <w:t xml:space="preserve">Nicolas Perdikis </w:t>
      </w:r>
      <w:proofErr w:type="gramStart"/>
      <w:r w:rsidR="006F55BC">
        <w:rPr>
          <w:b/>
          <w:sz w:val="24"/>
          <w:szCs w:val="24"/>
        </w:rPr>
        <w:t>company ,</w:t>
      </w:r>
      <w:proofErr w:type="gramEnd"/>
      <w:r w:rsidR="006F55BC">
        <w:rPr>
          <w:b/>
          <w:sz w:val="24"/>
          <w:szCs w:val="24"/>
        </w:rPr>
        <w:t xml:space="preserve"> mechanical engineer</w:t>
      </w:r>
      <w:r>
        <w:rPr>
          <w:b/>
          <w:sz w:val="24"/>
          <w:szCs w:val="24"/>
        </w:rPr>
        <w:t xml:space="preserve"> , sales manager </w:t>
      </w:r>
      <w:r w:rsidR="006F55BC">
        <w:rPr>
          <w:b/>
          <w:sz w:val="24"/>
          <w:szCs w:val="24"/>
        </w:rPr>
        <w:t xml:space="preserve">   , Amman</w:t>
      </w:r>
      <w:r>
        <w:rPr>
          <w:b/>
          <w:sz w:val="24"/>
          <w:szCs w:val="24"/>
        </w:rPr>
        <w:t xml:space="preserve">  ,</w:t>
      </w:r>
      <w:r w:rsidR="006F55BC">
        <w:rPr>
          <w:b/>
          <w:sz w:val="24"/>
          <w:szCs w:val="24"/>
        </w:rPr>
        <w:t xml:space="preserve"> Jordan           </w:t>
      </w:r>
      <w:r>
        <w:rPr>
          <w:b/>
          <w:sz w:val="24"/>
          <w:szCs w:val="24"/>
        </w:rPr>
        <w:t xml:space="preserve">         </w:t>
      </w:r>
      <w:r w:rsidR="006F55BC">
        <w:rPr>
          <w:b/>
          <w:sz w:val="24"/>
          <w:szCs w:val="24"/>
        </w:rPr>
        <w:t>1990-1991</w:t>
      </w:r>
      <w:r w:rsidR="009429B7">
        <w:rPr>
          <w:b/>
          <w:sz w:val="24"/>
          <w:szCs w:val="24"/>
        </w:rPr>
        <w:t xml:space="preserve"> .</w:t>
      </w:r>
      <w:r w:rsidR="006F55BC">
        <w:rPr>
          <w:b/>
          <w:sz w:val="24"/>
          <w:szCs w:val="24"/>
        </w:rPr>
        <w:t xml:space="preserve"> </w:t>
      </w:r>
    </w:p>
    <w:p w:rsidR="00B444E2" w:rsidRDefault="004E427E" w:rsidP="009429B7">
      <w:pPr>
        <w:spacing w:before="30" w:line="276" w:lineRule="auto"/>
        <w:ind w:right="66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.</w:t>
      </w:r>
      <w:r w:rsidR="0019113E">
        <w:rPr>
          <w:b/>
          <w:sz w:val="24"/>
          <w:szCs w:val="24"/>
        </w:rPr>
        <w:t xml:space="preserve">Ministry of </w:t>
      </w:r>
      <w:proofErr w:type="gramStart"/>
      <w:r w:rsidR="0019113E">
        <w:rPr>
          <w:b/>
          <w:sz w:val="24"/>
          <w:szCs w:val="24"/>
        </w:rPr>
        <w:t>transport ,</w:t>
      </w:r>
      <w:proofErr w:type="gramEnd"/>
      <w:r w:rsidR="0019113E">
        <w:rPr>
          <w:b/>
          <w:sz w:val="24"/>
          <w:szCs w:val="24"/>
        </w:rPr>
        <w:t xml:space="preserve"> Aqaba  ports corporation </w:t>
      </w:r>
      <w:r w:rsidR="000812E4">
        <w:rPr>
          <w:b/>
          <w:sz w:val="24"/>
          <w:szCs w:val="24"/>
        </w:rPr>
        <w:t xml:space="preserve">, </w:t>
      </w:r>
      <w:r w:rsidR="009429B7">
        <w:rPr>
          <w:b/>
          <w:sz w:val="24"/>
          <w:szCs w:val="24"/>
        </w:rPr>
        <w:t>mechanical engineer 1991-1994 .</w:t>
      </w:r>
    </w:p>
    <w:p w:rsidR="005E7F20" w:rsidRDefault="004E427E" w:rsidP="009429B7">
      <w:pPr>
        <w:spacing w:before="30" w:line="276" w:lineRule="auto"/>
        <w:ind w:right="66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.</w:t>
      </w:r>
      <w:r w:rsidR="00C8298C">
        <w:rPr>
          <w:b/>
          <w:sz w:val="24"/>
          <w:szCs w:val="24"/>
        </w:rPr>
        <w:t xml:space="preserve">Civil aviation </w:t>
      </w:r>
      <w:proofErr w:type="gramStart"/>
      <w:r w:rsidR="00C8298C">
        <w:rPr>
          <w:b/>
          <w:sz w:val="24"/>
          <w:szCs w:val="24"/>
        </w:rPr>
        <w:t>authority ,</w:t>
      </w:r>
      <w:proofErr w:type="gramEnd"/>
      <w:r w:rsidR="00C8298C">
        <w:rPr>
          <w:b/>
          <w:sz w:val="24"/>
          <w:szCs w:val="24"/>
        </w:rPr>
        <w:t xml:space="preserve"> queen Alia international airport  CPU engineer Amman Jordan</w:t>
      </w:r>
      <w:r w:rsidR="005E7F20">
        <w:rPr>
          <w:b/>
          <w:sz w:val="24"/>
          <w:szCs w:val="24"/>
        </w:rPr>
        <w:t>.</w:t>
      </w:r>
    </w:p>
    <w:p w:rsidR="00BA41BD" w:rsidRDefault="004E427E" w:rsidP="009429B7">
      <w:pPr>
        <w:spacing w:before="30" w:line="276" w:lineRule="auto"/>
        <w:ind w:right="66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.</w:t>
      </w:r>
      <w:r w:rsidR="005E7F20">
        <w:rPr>
          <w:b/>
          <w:sz w:val="24"/>
          <w:szCs w:val="24"/>
        </w:rPr>
        <w:t xml:space="preserve">AL Balqa applied </w:t>
      </w:r>
      <w:proofErr w:type="gramStart"/>
      <w:r w:rsidR="005E7F20">
        <w:rPr>
          <w:b/>
          <w:sz w:val="24"/>
          <w:szCs w:val="24"/>
        </w:rPr>
        <w:t>university ,</w:t>
      </w:r>
      <w:proofErr w:type="gramEnd"/>
      <w:r w:rsidR="005E7F20">
        <w:rPr>
          <w:b/>
          <w:sz w:val="24"/>
          <w:szCs w:val="24"/>
        </w:rPr>
        <w:t xml:space="preserve"> queen Noor college   200-2001 .</w:t>
      </w:r>
    </w:p>
    <w:p w:rsidR="006E14C9" w:rsidRDefault="004E427E" w:rsidP="00407DD2">
      <w:pPr>
        <w:spacing w:before="30" w:line="276" w:lineRule="auto"/>
        <w:ind w:right="66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.</w:t>
      </w:r>
      <w:r w:rsidR="00407DD2">
        <w:rPr>
          <w:b/>
          <w:sz w:val="24"/>
          <w:szCs w:val="24"/>
        </w:rPr>
        <w:t xml:space="preserve"> Head of mechanical engineer </w:t>
      </w:r>
      <w:proofErr w:type="gramStart"/>
      <w:r w:rsidR="00407DD2">
        <w:rPr>
          <w:b/>
          <w:sz w:val="24"/>
          <w:szCs w:val="24"/>
        </w:rPr>
        <w:t>department ,</w:t>
      </w:r>
      <w:proofErr w:type="gramEnd"/>
      <w:r w:rsidR="00407DD2">
        <w:rPr>
          <w:b/>
          <w:sz w:val="24"/>
          <w:szCs w:val="24"/>
        </w:rPr>
        <w:t xml:space="preserve"> </w:t>
      </w:r>
      <w:proofErr w:type="spellStart"/>
      <w:r w:rsidR="00BA41BD">
        <w:rPr>
          <w:b/>
          <w:sz w:val="24"/>
          <w:szCs w:val="24"/>
        </w:rPr>
        <w:t>Buraydah</w:t>
      </w:r>
      <w:proofErr w:type="spellEnd"/>
      <w:r w:rsidR="00BA41BD">
        <w:rPr>
          <w:b/>
          <w:sz w:val="24"/>
          <w:szCs w:val="24"/>
        </w:rPr>
        <w:t xml:space="preserve"> college of technology  , kingdom of Saudi Arabia , assistant prof.  2001-2007</w:t>
      </w:r>
    </w:p>
    <w:p w:rsidR="00C8298C" w:rsidRPr="00305FA0" w:rsidRDefault="004E427E" w:rsidP="009429B7">
      <w:pPr>
        <w:spacing w:before="30" w:line="276" w:lineRule="auto"/>
        <w:ind w:right="661"/>
        <w:rPr>
          <w:sz w:val="24"/>
          <w:szCs w:val="24"/>
        </w:rPr>
      </w:pPr>
      <w:r>
        <w:rPr>
          <w:b/>
          <w:sz w:val="24"/>
          <w:szCs w:val="24"/>
        </w:rPr>
        <w:t xml:space="preserve">  .</w:t>
      </w:r>
      <w:r w:rsidR="006E14C9">
        <w:rPr>
          <w:b/>
          <w:sz w:val="24"/>
          <w:szCs w:val="24"/>
        </w:rPr>
        <w:t xml:space="preserve">King Saud </w:t>
      </w:r>
      <w:proofErr w:type="gramStart"/>
      <w:r w:rsidR="006E14C9">
        <w:rPr>
          <w:b/>
          <w:sz w:val="24"/>
          <w:szCs w:val="24"/>
        </w:rPr>
        <w:t>university ,</w:t>
      </w:r>
      <w:proofErr w:type="gramEnd"/>
      <w:r w:rsidR="006E14C9">
        <w:rPr>
          <w:b/>
          <w:sz w:val="24"/>
          <w:szCs w:val="24"/>
        </w:rPr>
        <w:t xml:space="preserve"> department of mechanical engineer  , assistant prof, 2008-2013 </w:t>
      </w:r>
      <w:r w:rsidR="00C8298C">
        <w:rPr>
          <w:b/>
          <w:sz w:val="24"/>
          <w:szCs w:val="24"/>
        </w:rPr>
        <w:t xml:space="preserve"> </w:t>
      </w:r>
    </w:p>
    <w:p w:rsidR="00991E91" w:rsidRDefault="00991E91" w:rsidP="005E55E0">
      <w:pPr>
        <w:spacing w:before="4" w:line="276" w:lineRule="auto"/>
        <w:ind w:left="212" w:right="661"/>
        <w:rPr>
          <w:b/>
          <w:sz w:val="24"/>
          <w:szCs w:val="24"/>
        </w:rPr>
      </w:pPr>
    </w:p>
    <w:p w:rsidR="0054297A" w:rsidRPr="0054297A" w:rsidRDefault="0054297A" w:rsidP="0054297A">
      <w:pPr>
        <w:shd w:val="clear" w:color="auto" w:fill="8DB3E2" w:themeFill="text2" w:themeFillTint="66"/>
        <w:spacing w:before="4" w:line="276" w:lineRule="auto"/>
        <w:ind w:left="212" w:right="661"/>
        <w:rPr>
          <w:b/>
          <w:bCs/>
          <w:sz w:val="24"/>
          <w:szCs w:val="24"/>
        </w:rPr>
      </w:pPr>
      <w:r w:rsidRPr="0054297A">
        <w:rPr>
          <w:rFonts w:asciiTheme="majorBidi" w:hAnsiTheme="majorBidi" w:cstheme="majorBidi"/>
          <w:b/>
          <w:bCs/>
          <w:sz w:val="24"/>
          <w:szCs w:val="24"/>
        </w:rPr>
        <w:t>Ta</w:t>
      </w:r>
      <w:r w:rsidRPr="0054297A">
        <w:rPr>
          <w:rFonts w:asciiTheme="majorBidi" w:hAnsiTheme="majorBidi" w:cstheme="majorBidi"/>
          <w:b/>
          <w:bCs/>
          <w:spacing w:val="1"/>
          <w:sz w:val="24"/>
          <w:szCs w:val="24"/>
        </w:rPr>
        <w:t>u</w:t>
      </w:r>
      <w:r w:rsidRPr="0054297A">
        <w:rPr>
          <w:rFonts w:asciiTheme="majorBidi" w:hAnsiTheme="majorBidi" w:cstheme="majorBidi"/>
          <w:b/>
          <w:bCs/>
          <w:sz w:val="24"/>
          <w:szCs w:val="24"/>
        </w:rPr>
        <w:t>g</w:t>
      </w:r>
      <w:r w:rsidRPr="0054297A">
        <w:rPr>
          <w:rFonts w:asciiTheme="majorBidi" w:hAnsiTheme="majorBidi" w:cstheme="majorBidi"/>
          <w:b/>
          <w:bCs/>
          <w:spacing w:val="1"/>
          <w:sz w:val="24"/>
          <w:szCs w:val="24"/>
        </w:rPr>
        <w:t>h</w:t>
      </w:r>
      <w:r w:rsidRPr="0054297A">
        <w:rPr>
          <w:rFonts w:asciiTheme="majorBidi" w:hAnsiTheme="majorBidi" w:cstheme="majorBidi"/>
          <w:b/>
          <w:bCs/>
          <w:sz w:val="24"/>
          <w:szCs w:val="24"/>
        </w:rPr>
        <w:t xml:space="preserve">t </w:t>
      </w:r>
      <w:r w:rsidRPr="0054297A">
        <w:rPr>
          <w:rFonts w:asciiTheme="majorBidi" w:hAnsiTheme="majorBidi" w:cstheme="majorBidi"/>
          <w:b/>
          <w:bCs/>
          <w:spacing w:val="-1"/>
          <w:sz w:val="24"/>
          <w:szCs w:val="24"/>
        </w:rPr>
        <w:t>C</w:t>
      </w:r>
      <w:r w:rsidRPr="0054297A">
        <w:rPr>
          <w:rFonts w:asciiTheme="majorBidi" w:hAnsiTheme="majorBidi" w:cstheme="majorBidi"/>
          <w:b/>
          <w:bCs/>
          <w:sz w:val="24"/>
          <w:szCs w:val="24"/>
        </w:rPr>
        <w:t>o</w:t>
      </w:r>
      <w:r w:rsidRPr="0054297A">
        <w:rPr>
          <w:rFonts w:asciiTheme="majorBidi" w:hAnsiTheme="majorBidi" w:cstheme="majorBidi"/>
          <w:b/>
          <w:bCs/>
          <w:spacing w:val="1"/>
          <w:sz w:val="24"/>
          <w:szCs w:val="24"/>
        </w:rPr>
        <w:t>u</w:t>
      </w:r>
      <w:r w:rsidRPr="0054297A">
        <w:rPr>
          <w:rFonts w:asciiTheme="majorBidi" w:hAnsiTheme="majorBidi" w:cstheme="majorBidi"/>
          <w:b/>
          <w:bCs/>
          <w:spacing w:val="-1"/>
          <w:sz w:val="24"/>
          <w:szCs w:val="24"/>
        </w:rPr>
        <w:t>r</w:t>
      </w:r>
      <w:r w:rsidRPr="0054297A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54297A">
        <w:rPr>
          <w:rFonts w:asciiTheme="majorBidi" w:hAnsiTheme="majorBidi" w:cstheme="majorBidi"/>
          <w:b/>
          <w:bCs/>
          <w:spacing w:val="-1"/>
          <w:sz w:val="24"/>
          <w:szCs w:val="24"/>
        </w:rPr>
        <w:t>e</w:t>
      </w:r>
      <w:r w:rsidRPr="0054297A">
        <w:rPr>
          <w:rFonts w:asciiTheme="majorBidi" w:hAnsiTheme="majorBidi" w:cstheme="majorBidi"/>
          <w:b/>
          <w:bCs/>
          <w:sz w:val="24"/>
          <w:szCs w:val="24"/>
        </w:rPr>
        <w:t>s</w:t>
      </w:r>
    </w:p>
    <w:p w:rsidR="0054297A" w:rsidRPr="0054297A" w:rsidRDefault="00777865" w:rsidP="0054297A">
      <w:pPr>
        <w:pStyle w:val="ListParagraph"/>
        <w:spacing w:before="40" w:line="276" w:lineRule="auto"/>
        <w:ind w:left="284" w:right="-284"/>
        <w:rPr>
          <w:rFonts w:asciiTheme="majorBidi" w:eastAsiaTheme="majorEastAsia" w:hAnsiTheme="majorBidi" w:cstheme="majorBidi"/>
          <w:bCs/>
          <w:sz w:val="24"/>
          <w:szCs w:val="24"/>
        </w:rPr>
      </w:pPr>
      <w:r>
        <w:rPr>
          <w:rFonts w:asciiTheme="majorBidi" w:eastAsiaTheme="majorEastAsia" w:hAnsiTheme="majorBidi" w:cstheme="majorBidi"/>
          <w:bCs/>
          <w:sz w:val="24"/>
          <w:szCs w:val="24"/>
        </w:rPr>
        <w:t xml:space="preserve">UNDER GRADUATE TAUGH COURSES </w:t>
      </w:r>
    </w:p>
    <w:p w:rsidR="0054297A" w:rsidRPr="008B3D56" w:rsidRDefault="0054297A" w:rsidP="00BB06B2">
      <w:pPr>
        <w:pStyle w:val="ListParagraph"/>
        <w:numPr>
          <w:ilvl w:val="0"/>
          <w:numId w:val="11"/>
        </w:numPr>
        <w:spacing w:before="40" w:line="276" w:lineRule="auto"/>
        <w:ind w:left="284" w:right="-284" w:hanging="284"/>
        <w:rPr>
          <w:rFonts w:asciiTheme="majorBidi" w:eastAsiaTheme="majorEastAsia" w:hAnsiTheme="majorBidi" w:cstheme="majorBidi"/>
          <w:bCs/>
          <w:sz w:val="24"/>
          <w:szCs w:val="24"/>
        </w:rPr>
      </w:pPr>
      <w:r w:rsidRPr="008B3D56">
        <w:rPr>
          <w:rFonts w:asciiTheme="majorBidi" w:eastAsiaTheme="majorEastAsia" w:hAnsiTheme="majorBidi" w:cstheme="majorBidi"/>
          <w:sz w:val="24"/>
          <w:szCs w:val="24"/>
        </w:rPr>
        <w:t>Num</w:t>
      </w:r>
      <w:r w:rsidRPr="008B3D56">
        <w:rPr>
          <w:rFonts w:asciiTheme="majorBidi" w:eastAsiaTheme="majorEastAsia" w:hAnsiTheme="majorBidi" w:cstheme="majorBidi"/>
          <w:spacing w:val="-1"/>
          <w:sz w:val="24"/>
          <w:szCs w:val="24"/>
        </w:rPr>
        <w:t>e</w:t>
      </w:r>
      <w:r w:rsidRPr="008B3D56">
        <w:rPr>
          <w:rFonts w:asciiTheme="majorBidi" w:eastAsiaTheme="majorEastAsia" w:hAnsiTheme="majorBidi" w:cstheme="majorBidi"/>
          <w:sz w:val="24"/>
          <w:szCs w:val="24"/>
        </w:rPr>
        <w:t>ri</w:t>
      </w:r>
      <w:r w:rsidRPr="008B3D56">
        <w:rPr>
          <w:rFonts w:asciiTheme="majorBidi" w:eastAsiaTheme="majorEastAsia" w:hAnsiTheme="majorBidi" w:cstheme="majorBidi"/>
          <w:spacing w:val="-1"/>
          <w:sz w:val="24"/>
          <w:szCs w:val="24"/>
        </w:rPr>
        <w:t>ca</w:t>
      </w:r>
      <w:r w:rsidRPr="008B3D56">
        <w:rPr>
          <w:rFonts w:asciiTheme="majorBidi" w:eastAsiaTheme="majorEastAsia" w:hAnsiTheme="majorBidi" w:cstheme="majorBidi"/>
          <w:sz w:val="24"/>
          <w:szCs w:val="24"/>
        </w:rPr>
        <w:t>l A</w:t>
      </w:r>
      <w:r w:rsidRPr="008B3D56">
        <w:rPr>
          <w:rFonts w:asciiTheme="majorBidi" w:eastAsiaTheme="majorEastAsia" w:hAnsiTheme="majorBidi" w:cstheme="majorBidi"/>
          <w:spacing w:val="2"/>
          <w:sz w:val="24"/>
          <w:szCs w:val="24"/>
        </w:rPr>
        <w:t>n</w:t>
      </w:r>
      <w:r w:rsidRPr="008B3D56">
        <w:rPr>
          <w:rFonts w:asciiTheme="majorBidi" w:eastAsiaTheme="majorEastAsia" w:hAnsiTheme="majorBidi" w:cstheme="majorBidi"/>
          <w:spacing w:val="-1"/>
          <w:sz w:val="24"/>
          <w:szCs w:val="24"/>
        </w:rPr>
        <w:t>a</w:t>
      </w:r>
      <w:r w:rsidRPr="008B3D56">
        <w:rPr>
          <w:rFonts w:asciiTheme="majorBidi" w:eastAsiaTheme="majorEastAsia" w:hAnsiTheme="majorBidi" w:cstheme="majorBidi"/>
          <w:spacing w:val="3"/>
          <w:sz w:val="24"/>
          <w:szCs w:val="24"/>
        </w:rPr>
        <w:t>l</w:t>
      </w:r>
      <w:r w:rsidRPr="008B3D56">
        <w:rPr>
          <w:rFonts w:asciiTheme="majorBidi" w:eastAsiaTheme="majorEastAsia" w:hAnsiTheme="majorBidi" w:cstheme="majorBidi"/>
          <w:spacing w:val="-5"/>
          <w:sz w:val="24"/>
          <w:szCs w:val="24"/>
        </w:rPr>
        <w:t>y</w:t>
      </w:r>
      <w:r w:rsidRPr="008B3D56">
        <w:rPr>
          <w:rFonts w:asciiTheme="majorBidi" w:eastAsiaTheme="majorEastAsia" w:hAnsiTheme="majorBidi" w:cstheme="majorBidi"/>
          <w:sz w:val="24"/>
          <w:szCs w:val="24"/>
        </w:rPr>
        <w:t>sis</w:t>
      </w:r>
      <w:r>
        <w:rPr>
          <w:rFonts w:asciiTheme="majorBidi" w:eastAsiaTheme="majorEastAsia" w:hAnsiTheme="majorBidi" w:cstheme="majorBidi"/>
          <w:sz w:val="24"/>
          <w:szCs w:val="24"/>
        </w:rPr>
        <w:t xml:space="preserve"> </w:t>
      </w:r>
      <w:r w:rsidRPr="0054297A">
        <w:rPr>
          <w:rStyle w:val="IntenseReference"/>
          <w:rFonts w:eastAsiaTheme="majorEastAsia"/>
          <w:sz w:val="22"/>
          <w:szCs w:val="22"/>
        </w:rPr>
        <w:t>(2 semesters)</w:t>
      </w:r>
      <w:r w:rsidRPr="0054297A">
        <w:rPr>
          <w:rFonts w:asciiTheme="majorBidi" w:eastAsiaTheme="majorEastAsia" w:hAnsiTheme="majorBidi" w:cstheme="majorBidi"/>
          <w:sz w:val="28"/>
          <w:szCs w:val="28"/>
        </w:rPr>
        <w:t xml:space="preserve"> </w:t>
      </w:r>
    </w:p>
    <w:p w:rsidR="0054297A" w:rsidRPr="008B3D56" w:rsidRDefault="0054297A" w:rsidP="00BB06B2">
      <w:pPr>
        <w:pStyle w:val="ListParagraph"/>
        <w:numPr>
          <w:ilvl w:val="0"/>
          <w:numId w:val="11"/>
        </w:numPr>
        <w:spacing w:before="40" w:line="276" w:lineRule="auto"/>
        <w:ind w:left="284" w:right="-284" w:hanging="284"/>
        <w:rPr>
          <w:rFonts w:asciiTheme="majorBidi" w:eastAsiaTheme="majorEastAsia" w:hAnsiTheme="majorBidi" w:cstheme="majorBidi"/>
          <w:bCs/>
          <w:sz w:val="24"/>
          <w:szCs w:val="24"/>
        </w:rPr>
      </w:pPr>
      <w:r w:rsidRPr="008B3D56">
        <w:rPr>
          <w:rFonts w:asciiTheme="majorBidi" w:eastAsiaTheme="majorEastAsia" w:hAnsiTheme="majorBidi" w:cstheme="majorBidi"/>
          <w:sz w:val="24"/>
          <w:szCs w:val="24"/>
        </w:rPr>
        <w:t>En</w:t>
      </w:r>
      <w:r w:rsidRPr="008B3D56">
        <w:rPr>
          <w:rFonts w:asciiTheme="majorBidi" w:eastAsiaTheme="majorEastAsia" w:hAnsiTheme="majorBidi" w:cstheme="majorBidi"/>
          <w:spacing w:val="-3"/>
          <w:sz w:val="24"/>
          <w:szCs w:val="24"/>
        </w:rPr>
        <w:t>g</w:t>
      </w:r>
      <w:r w:rsidRPr="008B3D56">
        <w:rPr>
          <w:rFonts w:asciiTheme="majorBidi" w:eastAsiaTheme="majorEastAsia" w:hAnsiTheme="majorBidi" w:cstheme="majorBidi"/>
          <w:sz w:val="24"/>
          <w:szCs w:val="24"/>
        </w:rPr>
        <w:t>in</w:t>
      </w:r>
      <w:r w:rsidRPr="008B3D56">
        <w:rPr>
          <w:rFonts w:asciiTheme="majorBidi" w:eastAsiaTheme="majorEastAsia" w:hAnsiTheme="majorBidi" w:cstheme="majorBidi"/>
          <w:spacing w:val="2"/>
          <w:sz w:val="24"/>
          <w:szCs w:val="24"/>
        </w:rPr>
        <w:t>e</w:t>
      </w:r>
      <w:r w:rsidRPr="008B3D56">
        <w:rPr>
          <w:rFonts w:asciiTheme="majorBidi" w:eastAsiaTheme="majorEastAsia" w:hAnsiTheme="majorBidi" w:cstheme="majorBidi"/>
          <w:spacing w:val="-1"/>
          <w:sz w:val="24"/>
          <w:szCs w:val="24"/>
        </w:rPr>
        <w:t>e</w:t>
      </w:r>
      <w:r w:rsidRPr="008B3D56">
        <w:rPr>
          <w:rFonts w:asciiTheme="majorBidi" w:eastAsiaTheme="majorEastAsia" w:hAnsiTheme="majorBidi" w:cstheme="majorBidi"/>
          <w:sz w:val="24"/>
          <w:szCs w:val="24"/>
        </w:rPr>
        <w:t>ri</w:t>
      </w:r>
      <w:r w:rsidRPr="008B3D56">
        <w:rPr>
          <w:rFonts w:asciiTheme="majorBidi" w:eastAsiaTheme="majorEastAsia" w:hAnsiTheme="majorBidi" w:cstheme="majorBidi"/>
          <w:spacing w:val="2"/>
          <w:sz w:val="24"/>
          <w:szCs w:val="24"/>
        </w:rPr>
        <w:t>n</w:t>
      </w:r>
      <w:r w:rsidRPr="008B3D56">
        <w:rPr>
          <w:rFonts w:asciiTheme="majorBidi" w:eastAsiaTheme="majorEastAsia" w:hAnsiTheme="majorBidi" w:cstheme="majorBidi"/>
          <w:sz w:val="24"/>
          <w:szCs w:val="24"/>
        </w:rPr>
        <w:t>g</w:t>
      </w:r>
      <w:r w:rsidRPr="008B3D56">
        <w:rPr>
          <w:rFonts w:asciiTheme="majorBidi" w:eastAsiaTheme="majorEastAsia" w:hAnsiTheme="majorBidi" w:cstheme="majorBidi"/>
          <w:spacing w:val="-2"/>
          <w:sz w:val="24"/>
          <w:szCs w:val="24"/>
        </w:rPr>
        <w:t xml:space="preserve"> </w:t>
      </w:r>
      <w:r w:rsidRPr="008B3D56">
        <w:rPr>
          <w:rFonts w:asciiTheme="majorBidi" w:eastAsiaTheme="majorEastAsia" w:hAnsiTheme="majorBidi" w:cstheme="majorBidi"/>
          <w:sz w:val="24"/>
          <w:szCs w:val="24"/>
        </w:rPr>
        <w:t>wo</w:t>
      </w:r>
      <w:r w:rsidRPr="008B3D56">
        <w:rPr>
          <w:rFonts w:asciiTheme="majorBidi" w:eastAsiaTheme="majorEastAsia" w:hAnsiTheme="majorBidi" w:cstheme="majorBidi"/>
          <w:spacing w:val="-1"/>
          <w:sz w:val="24"/>
          <w:szCs w:val="24"/>
        </w:rPr>
        <w:t>r</w:t>
      </w:r>
      <w:r w:rsidRPr="008B3D56">
        <w:rPr>
          <w:rFonts w:asciiTheme="majorBidi" w:eastAsiaTheme="majorEastAsia" w:hAnsiTheme="majorBidi" w:cstheme="majorBidi"/>
          <w:sz w:val="24"/>
          <w:szCs w:val="24"/>
        </w:rPr>
        <w:t>kshop</w:t>
      </w:r>
      <w:r w:rsidRPr="008B3D56">
        <w:rPr>
          <w:rFonts w:asciiTheme="majorBidi" w:eastAsiaTheme="majorEastAsia" w:hAnsiTheme="majorBidi" w:cstheme="majorBidi"/>
          <w:spacing w:val="5"/>
          <w:sz w:val="24"/>
          <w:szCs w:val="24"/>
        </w:rPr>
        <w:t xml:space="preserve"> </w:t>
      </w:r>
      <w:r w:rsidRPr="008B3D56">
        <w:rPr>
          <w:rFonts w:asciiTheme="majorBidi" w:eastAsiaTheme="majorEastAsia" w:hAnsiTheme="majorBidi" w:cstheme="majorBidi"/>
          <w:sz w:val="24"/>
          <w:szCs w:val="24"/>
        </w:rPr>
        <w:t>I</w:t>
      </w:r>
      <w:r>
        <w:rPr>
          <w:rFonts w:asciiTheme="majorBidi" w:eastAsiaTheme="majorEastAsia" w:hAnsiTheme="majorBidi" w:cstheme="majorBidi"/>
          <w:sz w:val="24"/>
          <w:szCs w:val="24"/>
        </w:rPr>
        <w:t xml:space="preserve"> </w:t>
      </w:r>
      <w:r w:rsidRPr="0054297A">
        <w:rPr>
          <w:rStyle w:val="IntenseReference"/>
          <w:rFonts w:eastAsiaTheme="majorEastAsia"/>
          <w:sz w:val="22"/>
          <w:szCs w:val="22"/>
        </w:rPr>
        <w:t>(</w:t>
      </w:r>
      <w:r>
        <w:rPr>
          <w:rStyle w:val="IntenseReference"/>
          <w:rFonts w:eastAsiaTheme="majorEastAsia"/>
          <w:sz w:val="22"/>
          <w:szCs w:val="22"/>
        </w:rPr>
        <w:t>3</w:t>
      </w:r>
      <w:r w:rsidRPr="0054297A">
        <w:rPr>
          <w:rStyle w:val="IntenseReference"/>
          <w:rFonts w:eastAsiaTheme="majorEastAsia"/>
          <w:sz w:val="22"/>
          <w:szCs w:val="22"/>
        </w:rPr>
        <w:t xml:space="preserve"> semesters)</w:t>
      </w:r>
    </w:p>
    <w:p w:rsidR="0054297A" w:rsidRPr="008B3D56" w:rsidRDefault="0054297A" w:rsidP="00BB06B2">
      <w:pPr>
        <w:pStyle w:val="ListParagraph"/>
        <w:numPr>
          <w:ilvl w:val="0"/>
          <w:numId w:val="11"/>
        </w:numPr>
        <w:spacing w:before="40" w:line="276" w:lineRule="auto"/>
        <w:ind w:left="284" w:right="-284" w:hanging="284"/>
        <w:rPr>
          <w:rFonts w:asciiTheme="majorBidi" w:eastAsiaTheme="majorEastAsia" w:hAnsiTheme="majorBidi" w:cstheme="majorBidi"/>
          <w:bCs/>
          <w:sz w:val="24"/>
          <w:szCs w:val="24"/>
        </w:rPr>
      </w:pPr>
      <w:r w:rsidRPr="008B3D56">
        <w:rPr>
          <w:rFonts w:asciiTheme="majorBidi" w:hAnsiTheme="majorBidi" w:cstheme="majorBidi"/>
          <w:sz w:val="24"/>
          <w:szCs w:val="24"/>
        </w:rPr>
        <w:t>En</w:t>
      </w:r>
      <w:r w:rsidRPr="008B3D56">
        <w:rPr>
          <w:rFonts w:asciiTheme="majorBidi" w:hAnsiTheme="majorBidi" w:cstheme="majorBidi"/>
          <w:spacing w:val="-3"/>
          <w:sz w:val="24"/>
          <w:szCs w:val="24"/>
        </w:rPr>
        <w:t>g</w:t>
      </w:r>
      <w:r w:rsidRPr="008B3D56">
        <w:rPr>
          <w:rFonts w:asciiTheme="majorBidi" w:hAnsiTheme="majorBidi" w:cstheme="majorBidi"/>
          <w:sz w:val="24"/>
          <w:szCs w:val="24"/>
        </w:rPr>
        <w:t>in</w:t>
      </w:r>
      <w:r w:rsidRPr="008B3D56">
        <w:rPr>
          <w:rFonts w:asciiTheme="majorBidi" w:hAnsiTheme="majorBidi" w:cstheme="majorBidi"/>
          <w:spacing w:val="2"/>
          <w:sz w:val="24"/>
          <w:szCs w:val="24"/>
        </w:rPr>
        <w:t>e</w:t>
      </w:r>
      <w:r w:rsidRPr="008B3D56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8B3D56">
        <w:rPr>
          <w:rFonts w:asciiTheme="majorBidi" w:hAnsiTheme="majorBidi" w:cstheme="majorBidi"/>
          <w:sz w:val="24"/>
          <w:szCs w:val="24"/>
        </w:rPr>
        <w:t>ri</w:t>
      </w:r>
      <w:r w:rsidRPr="008B3D56">
        <w:rPr>
          <w:rFonts w:asciiTheme="majorBidi" w:hAnsiTheme="majorBidi" w:cstheme="majorBidi"/>
          <w:spacing w:val="2"/>
          <w:sz w:val="24"/>
          <w:szCs w:val="24"/>
        </w:rPr>
        <w:t>n</w:t>
      </w:r>
      <w:r w:rsidRPr="008B3D56">
        <w:rPr>
          <w:rFonts w:asciiTheme="majorBidi" w:hAnsiTheme="majorBidi" w:cstheme="majorBidi"/>
          <w:sz w:val="24"/>
          <w:szCs w:val="24"/>
        </w:rPr>
        <w:t>g</w:t>
      </w:r>
      <w:r w:rsidRPr="008B3D56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8B3D56">
        <w:rPr>
          <w:rFonts w:asciiTheme="majorBidi" w:hAnsiTheme="majorBidi" w:cstheme="majorBidi"/>
          <w:sz w:val="24"/>
          <w:szCs w:val="24"/>
        </w:rPr>
        <w:t>wo</w:t>
      </w:r>
      <w:r w:rsidRPr="008B3D56">
        <w:rPr>
          <w:rFonts w:asciiTheme="majorBidi" w:hAnsiTheme="majorBidi" w:cstheme="majorBidi"/>
          <w:spacing w:val="-1"/>
          <w:sz w:val="24"/>
          <w:szCs w:val="24"/>
        </w:rPr>
        <w:t>r</w:t>
      </w:r>
      <w:r w:rsidRPr="008B3D56">
        <w:rPr>
          <w:rFonts w:asciiTheme="majorBidi" w:hAnsiTheme="majorBidi" w:cstheme="majorBidi"/>
          <w:sz w:val="24"/>
          <w:szCs w:val="24"/>
        </w:rPr>
        <w:t>kshop</w:t>
      </w:r>
      <w:r w:rsidRPr="008B3D56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8B3D56">
        <w:rPr>
          <w:rFonts w:asciiTheme="majorBidi" w:hAnsiTheme="majorBidi" w:cstheme="majorBidi"/>
          <w:sz w:val="24"/>
          <w:szCs w:val="24"/>
        </w:rPr>
        <w:t>II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4297A">
        <w:rPr>
          <w:rStyle w:val="IntenseReference"/>
          <w:rFonts w:eastAsiaTheme="majorEastAsia"/>
          <w:sz w:val="22"/>
          <w:szCs w:val="22"/>
        </w:rPr>
        <w:t>(</w:t>
      </w:r>
      <w:r>
        <w:rPr>
          <w:rStyle w:val="IntenseReference"/>
          <w:rFonts w:eastAsiaTheme="majorEastAsia"/>
          <w:sz w:val="22"/>
          <w:szCs w:val="22"/>
        </w:rPr>
        <w:t>3</w:t>
      </w:r>
      <w:r w:rsidRPr="0054297A">
        <w:rPr>
          <w:rStyle w:val="IntenseReference"/>
          <w:rFonts w:eastAsiaTheme="majorEastAsia"/>
          <w:sz w:val="22"/>
          <w:szCs w:val="22"/>
        </w:rPr>
        <w:t>semesters)</w:t>
      </w:r>
    </w:p>
    <w:p w:rsidR="0054297A" w:rsidRPr="008B3D56" w:rsidRDefault="0054297A" w:rsidP="00BB06B2">
      <w:pPr>
        <w:pStyle w:val="ListParagraph"/>
        <w:numPr>
          <w:ilvl w:val="0"/>
          <w:numId w:val="11"/>
        </w:numPr>
        <w:spacing w:before="40" w:line="276" w:lineRule="auto"/>
        <w:ind w:left="284" w:right="-284" w:hanging="284"/>
        <w:rPr>
          <w:rFonts w:asciiTheme="majorBidi" w:eastAsiaTheme="majorEastAsia" w:hAnsiTheme="majorBidi" w:cstheme="majorBidi"/>
          <w:bCs/>
          <w:sz w:val="24"/>
          <w:szCs w:val="24"/>
        </w:rPr>
      </w:pPr>
      <w:r w:rsidRPr="008B3D56">
        <w:rPr>
          <w:rFonts w:asciiTheme="majorBidi" w:hAnsiTheme="majorBidi" w:cstheme="majorBidi"/>
          <w:position w:val="-1"/>
          <w:sz w:val="24"/>
          <w:szCs w:val="24"/>
        </w:rPr>
        <w:t>Me</w:t>
      </w:r>
      <w:r w:rsidRPr="008B3D56">
        <w:rPr>
          <w:rFonts w:asciiTheme="majorBidi" w:hAnsiTheme="majorBidi" w:cstheme="majorBidi"/>
          <w:spacing w:val="-2"/>
          <w:position w:val="-1"/>
          <w:sz w:val="24"/>
          <w:szCs w:val="24"/>
        </w:rPr>
        <w:t>c</w:t>
      </w:r>
      <w:r w:rsidRPr="008B3D56">
        <w:rPr>
          <w:rFonts w:asciiTheme="majorBidi" w:hAnsiTheme="majorBidi" w:cstheme="majorBidi"/>
          <w:position w:val="-1"/>
          <w:sz w:val="24"/>
          <w:szCs w:val="24"/>
        </w:rPr>
        <w:t>h</w:t>
      </w:r>
      <w:r w:rsidRPr="008B3D56">
        <w:rPr>
          <w:rFonts w:asciiTheme="majorBidi" w:hAnsiTheme="majorBidi" w:cstheme="majorBidi"/>
          <w:spacing w:val="-1"/>
          <w:position w:val="-1"/>
          <w:sz w:val="24"/>
          <w:szCs w:val="24"/>
        </w:rPr>
        <w:t>a</w:t>
      </w:r>
      <w:r w:rsidRPr="008B3D56">
        <w:rPr>
          <w:rFonts w:asciiTheme="majorBidi" w:hAnsiTheme="majorBidi" w:cstheme="majorBidi"/>
          <w:position w:val="-1"/>
          <w:sz w:val="24"/>
          <w:szCs w:val="24"/>
        </w:rPr>
        <w:t>ni</w:t>
      </w:r>
      <w:r w:rsidRPr="008B3D56">
        <w:rPr>
          <w:rFonts w:asciiTheme="majorBidi" w:hAnsiTheme="majorBidi" w:cstheme="majorBidi"/>
          <w:spacing w:val="2"/>
          <w:position w:val="-1"/>
          <w:sz w:val="24"/>
          <w:szCs w:val="24"/>
        </w:rPr>
        <w:t>c</w:t>
      </w:r>
      <w:r w:rsidRPr="008B3D56">
        <w:rPr>
          <w:rFonts w:asciiTheme="majorBidi" w:hAnsiTheme="majorBidi" w:cstheme="majorBidi"/>
          <w:spacing w:val="-1"/>
          <w:position w:val="-1"/>
          <w:sz w:val="24"/>
          <w:szCs w:val="24"/>
        </w:rPr>
        <w:t>a</w:t>
      </w:r>
      <w:r w:rsidRPr="008B3D56">
        <w:rPr>
          <w:rFonts w:asciiTheme="majorBidi" w:hAnsiTheme="majorBidi" w:cstheme="majorBidi"/>
          <w:position w:val="-1"/>
          <w:sz w:val="24"/>
          <w:szCs w:val="24"/>
        </w:rPr>
        <w:t>l</w:t>
      </w:r>
      <w:r w:rsidRPr="008B3D56">
        <w:rPr>
          <w:rFonts w:asciiTheme="majorBidi" w:hAnsiTheme="majorBidi" w:cstheme="majorBidi"/>
          <w:spacing w:val="1"/>
          <w:position w:val="-1"/>
          <w:sz w:val="24"/>
          <w:szCs w:val="24"/>
        </w:rPr>
        <w:t xml:space="preserve"> </w:t>
      </w:r>
      <w:r w:rsidRPr="008B3D56">
        <w:rPr>
          <w:rFonts w:asciiTheme="majorBidi" w:hAnsiTheme="majorBidi" w:cstheme="majorBidi"/>
          <w:position w:val="-1"/>
          <w:sz w:val="24"/>
          <w:szCs w:val="24"/>
        </w:rPr>
        <w:t>vibr</w:t>
      </w:r>
      <w:r w:rsidRPr="008B3D56">
        <w:rPr>
          <w:rFonts w:asciiTheme="majorBidi" w:hAnsiTheme="majorBidi" w:cstheme="majorBidi"/>
          <w:spacing w:val="-1"/>
          <w:position w:val="-1"/>
          <w:sz w:val="24"/>
          <w:szCs w:val="24"/>
        </w:rPr>
        <w:t>a</w:t>
      </w:r>
      <w:r w:rsidRPr="008B3D56">
        <w:rPr>
          <w:rFonts w:asciiTheme="majorBidi" w:hAnsiTheme="majorBidi" w:cstheme="majorBidi"/>
          <w:position w:val="-1"/>
          <w:sz w:val="24"/>
          <w:szCs w:val="24"/>
        </w:rPr>
        <w:t>t</w:t>
      </w:r>
      <w:r w:rsidRPr="008B3D56">
        <w:rPr>
          <w:rFonts w:asciiTheme="majorBidi" w:hAnsiTheme="majorBidi" w:cstheme="majorBidi"/>
          <w:spacing w:val="1"/>
          <w:position w:val="-1"/>
          <w:sz w:val="24"/>
          <w:szCs w:val="24"/>
        </w:rPr>
        <w:t>i</w:t>
      </w:r>
      <w:r w:rsidRPr="008B3D56">
        <w:rPr>
          <w:rFonts w:asciiTheme="majorBidi" w:hAnsiTheme="majorBidi" w:cstheme="majorBidi"/>
          <w:position w:val="-1"/>
          <w:sz w:val="24"/>
          <w:szCs w:val="24"/>
        </w:rPr>
        <w:t>on</w:t>
      </w:r>
      <w:r>
        <w:rPr>
          <w:rFonts w:asciiTheme="majorBidi" w:hAnsiTheme="majorBidi" w:cstheme="majorBidi"/>
          <w:position w:val="-1"/>
          <w:sz w:val="24"/>
          <w:szCs w:val="24"/>
        </w:rPr>
        <w:t xml:space="preserve"> </w:t>
      </w:r>
      <w:r w:rsidRPr="0054297A">
        <w:rPr>
          <w:rStyle w:val="IntenseReference"/>
          <w:rFonts w:eastAsiaTheme="majorEastAsia"/>
          <w:sz w:val="22"/>
          <w:szCs w:val="22"/>
        </w:rPr>
        <w:t>(2 semesters)</w:t>
      </w:r>
    </w:p>
    <w:p w:rsidR="0054297A" w:rsidRPr="008B3D56" w:rsidRDefault="0054297A" w:rsidP="00BB06B2">
      <w:pPr>
        <w:pStyle w:val="ListParagraph"/>
        <w:numPr>
          <w:ilvl w:val="0"/>
          <w:numId w:val="11"/>
        </w:numPr>
        <w:spacing w:before="40" w:line="276" w:lineRule="auto"/>
        <w:ind w:left="284" w:right="-284" w:hanging="284"/>
        <w:rPr>
          <w:rFonts w:asciiTheme="majorBidi" w:eastAsiaTheme="majorEastAsia" w:hAnsiTheme="majorBidi" w:cstheme="majorBidi"/>
          <w:bCs/>
          <w:sz w:val="24"/>
          <w:szCs w:val="24"/>
        </w:rPr>
      </w:pPr>
      <w:r w:rsidRPr="008B3D56">
        <w:rPr>
          <w:rFonts w:asciiTheme="majorBidi" w:eastAsiaTheme="majorEastAsia" w:hAnsiTheme="majorBidi" w:cstheme="majorBidi"/>
          <w:position w:val="-1"/>
          <w:sz w:val="24"/>
          <w:szCs w:val="24"/>
        </w:rPr>
        <w:t>Theory of machines</w:t>
      </w:r>
      <w:r>
        <w:rPr>
          <w:rFonts w:asciiTheme="majorBidi" w:eastAsiaTheme="majorEastAsia" w:hAnsiTheme="majorBidi" w:cstheme="majorBidi"/>
          <w:position w:val="-1"/>
          <w:sz w:val="24"/>
          <w:szCs w:val="24"/>
        </w:rPr>
        <w:t xml:space="preserve"> </w:t>
      </w:r>
      <w:r w:rsidRPr="0054297A">
        <w:rPr>
          <w:rStyle w:val="IntenseReference"/>
          <w:rFonts w:eastAsiaTheme="majorEastAsia"/>
          <w:sz w:val="22"/>
          <w:szCs w:val="22"/>
        </w:rPr>
        <w:t>(</w:t>
      </w:r>
      <w:r>
        <w:rPr>
          <w:rStyle w:val="IntenseReference"/>
          <w:rFonts w:eastAsiaTheme="majorEastAsia"/>
          <w:sz w:val="22"/>
          <w:szCs w:val="22"/>
        </w:rPr>
        <w:t>5</w:t>
      </w:r>
      <w:r w:rsidRPr="0054297A">
        <w:rPr>
          <w:rStyle w:val="IntenseReference"/>
          <w:rFonts w:eastAsiaTheme="majorEastAsia"/>
          <w:sz w:val="22"/>
          <w:szCs w:val="22"/>
        </w:rPr>
        <w:t xml:space="preserve"> semesters)</w:t>
      </w:r>
    </w:p>
    <w:p w:rsidR="0054297A" w:rsidRPr="008B3D56" w:rsidRDefault="0054297A" w:rsidP="00BB06B2">
      <w:pPr>
        <w:pStyle w:val="ListParagraph"/>
        <w:numPr>
          <w:ilvl w:val="0"/>
          <w:numId w:val="11"/>
        </w:numPr>
        <w:spacing w:before="40" w:line="276" w:lineRule="auto"/>
        <w:ind w:left="284" w:right="-284" w:hanging="284"/>
        <w:rPr>
          <w:rFonts w:asciiTheme="majorBidi" w:eastAsiaTheme="majorEastAsia" w:hAnsiTheme="majorBidi" w:cstheme="majorBidi"/>
          <w:sz w:val="24"/>
          <w:szCs w:val="24"/>
        </w:rPr>
      </w:pPr>
      <w:r w:rsidRPr="008B3D56">
        <w:rPr>
          <w:rFonts w:asciiTheme="majorBidi" w:hAnsiTheme="majorBidi" w:cstheme="majorBidi"/>
          <w:position w:val="-1"/>
          <w:sz w:val="24"/>
          <w:szCs w:val="24"/>
        </w:rPr>
        <w:t>Automatic control systems</w:t>
      </w:r>
      <w:r>
        <w:rPr>
          <w:rFonts w:asciiTheme="majorBidi" w:hAnsiTheme="majorBidi" w:cstheme="majorBidi"/>
          <w:position w:val="-1"/>
          <w:sz w:val="24"/>
          <w:szCs w:val="24"/>
        </w:rPr>
        <w:t xml:space="preserve"> </w:t>
      </w:r>
      <w:r w:rsidRPr="0054297A">
        <w:rPr>
          <w:rStyle w:val="IntenseReference"/>
          <w:rFonts w:eastAsiaTheme="majorEastAsia"/>
          <w:sz w:val="22"/>
          <w:szCs w:val="22"/>
        </w:rPr>
        <w:t>(</w:t>
      </w:r>
      <w:r>
        <w:rPr>
          <w:rStyle w:val="IntenseReference"/>
          <w:rFonts w:eastAsiaTheme="majorEastAsia"/>
          <w:sz w:val="22"/>
          <w:szCs w:val="22"/>
        </w:rPr>
        <w:t>4</w:t>
      </w:r>
      <w:r w:rsidRPr="0054297A">
        <w:rPr>
          <w:rStyle w:val="IntenseReference"/>
          <w:rFonts w:eastAsiaTheme="majorEastAsia"/>
          <w:sz w:val="22"/>
          <w:szCs w:val="22"/>
        </w:rPr>
        <w:t xml:space="preserve"> semesters)</w:t>
      </w:r>
    </w:p>
    <w:p w:rsidR="0054297A" w:rsidRPr="00842B9B" w:rsidRDefault="0054297A" w:rsidP="00BB06B2">
      <w:pPr>
        <w:pStyle w:val="ListParagraph"/>
        <w:numPr>
          <w:ilvl w:val="0"/>
          <w:numId w:val="11"/>
        </w:numPr>
        <w:spacing w:before="40" w:line="276" w:lineRule="auto"/>
        <w:ind w:left="284" w:right="-284" w:hanging="284"/>
        <w:rPr>
          <w:rFonts w:asciiTheme="majorBidi" w:eastAsiaTheme="majorEastAsia" w:hAnsiTheme="majorBidi" w:cstheme="majorBidi"/>
          <w:sz w:val="24"/>
          <w:szCs w:val="24"/>
        </w:rPr>
      </w:pPr>
      <w:r w:rsidRPr="008B3D56">
        <w:rPr>
          <w:rFonts w:asciiTheme="majorBidi" w:eastAsiaTheme="majorEastAsia" w:hAnsiTheme="majorBidi" w:cstheme="majorBidi"/>
          <w:position w:val="-1"/>
          <w:sz w:val="24"/>
          <w:szCs w:val="24"/>
        </w:rPr>
        <w:t>Engineering measurements</w:t>
      </w:r>
      <w:r w:rsidR="00940ECC">
        <w:rPr>
          <w:rFonts w:asciiTheme="majorBidi" w:eastAsiaTheme="majorEastAsia" w:hAnsiTheme="majorBidi" w:cstheme="majorBidi"/>
          <w:position w:val="-1"/>
          <w:sz w:val="24"/>
          <w:szCs w:val="24"/>
        </w:rPr>
        <w:t xml:space="preserve"> </w:t>
      </w:r>
      <w:r w:rsidR="00940ECC" w:rsidRPr="0054297A">
        <w:rPr>
          <w:rStyle w:val="IntenseReference"/>
          <w:rFonts w:eastAsiaTheme="majorEastAsia"/>
          <w:sz w:val="22"/>
          <w:szCs w:val="22"/>
        </w:rPr>
        <w:t>(</w:t>
      </w:r>
      <w:r w:rsidR="00940ECC">
        <w:rPr>
          <w:rStyle w:val="IntenseReference"/>
          <w:rFonts w:eastAsiaTheme="majorEastAsia"/>
          <w:sz w:val="22"/>
          <w:szCs w:val="22"/>
        </w:rPr>
        <w:t xml:space="preserve">3 </w:t>
      </w:r>
      <w:r w:rsidR="00940ECC" w:rsidRPr="0054297A">
        <w:rPr>
          <w:rStyle w:val="IntenseReference"/>
          <w:rFonts w:eastAsiaTheme="majorEastAsia"/>
          <w:sz w:val="22"/>
          <w:szCs w:val="22"/>
        </w:rPr>
        <w:t>semesters)</w:t>
      </w:r>
    </w:p>
    <w:p w:rsidR="0054297A" w:rsidRPr="00D72C32" w:rsidRDefault="0054297A" w:rsidP="00BB06B2">
      <w:pPr>
        <w:pStyle w:val="ListParagraph"/>
        <w:numPr>
          <w:ilvl w:val="0"/>
          <w:numId w:val="11"/>
        </w:numPr>
        <w:spacing w:before="4" w:line="276" w:lineRule="auto"/>
        <w:ind w:left="284" w:right="661" w:hanging="284"/>
        <w:rPr>
          <w:rStyle w:val="IntenseReference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4297A">
        <w:rPr>
          <w:rFonts w:asciiTheme="majorBidi" w:eastAsiaTheme="majorEastAsia" w:hAnsiTheme="majorBidi" w:cstheme="majorBidi"/>
          <w:position w:val="-1"/>
          <w:sz w:val="24"/>
          <w:szCs w:val="24"/>
        </w:rPr>
        <w:t xml:space="preserve">Hydraulic machines </w:t>
      </w:r>
      <w:r w:rsidR="00940ECC">
        <w:rPr>
          <w:rFonts w:asciiTheme="majorBidi" w:eastAsiaTheme="majorEastAsia" w:hAnsiTheme="majorBidi" w:cstheme="majorBidi"/>
          <w:position w:val="-1"/>
          <w:sz w:val="24"/>
          <w:szCs w:val="24"/>
        </w:rPr>
        <w:t xml:space="preserve"> </w:t>
      </w:r>
      <w:r w:rsidR="00940ECC" w:rsidRPr="0054297A">
        <w:rPr>
          <w:rStyle w:val="IntenseReference"/>
          <w:rFonts w:eastAsiaTheme="majorEastAsia"/>
          <w:sz w:val="22"/>
          <w:szCs w:val="22"/>
        </w:rPr>
        <w:t>(</w:t>
      </w:r>
      <w:r w:rsidR="00940ECC">
        <w:rPr>
          <w:rStyle w:val="IntenseReference"/>
          <w:rFonts w:eastAsiaTheme="majorEastAsia"/>
          <w:sz w:val="22"/>
          <w:szCs w:val="22"/>
        </w:rPr>
        <w:t>3</w:t>
      </w:r>
      <w:r w:rsidR="00940ECC" w:rsidRPr="0054297A">
        <w:rPr>
          <w:rStyle w:val="IntenseReference"/>
          <w:rFonts w:eastAsiaTheme="majorEastAsia"/>
          <w:sz w:val="22"/>
          <w:szCs w:val="22"/>
        </w:rPr>
        <w:t xml:space="preserve"> semesters)</w:t>
      </w:r>
    </w:p>
    <w:p w:rsidR="00D72C32" w:rsidRPr="007237B7" w:rsidRDefault="00D72C32" w:rsidP="00BB06B2">
      <w:pPr>
        <w:pStyle w:val="ListParagraph"/>
        <w:numPr>
          <w:ilvl w:val="0"/>
          <w:numId w:val="11"/>
        </w:numPr>
        <w:spacing w:before="4" w:line="276" w:lineRule="auto"/>
        <w:ind w:left="284" w:right="661" w:hanging="284"/>
        <w:rPr>
          <w:b/>
          <w:sz w:val="24"/>
          <w:szCs w:val="24"/>
        </w:rPr>
      </w:pPr>
      <w:r w:rsidRPr="0054297A">
        <w:rPr>
          <w:rFonts w:asciiTheme="majorBidi" w:hAnsiTheme="majorBidi" w:cstheme="majorBidi"/>
          <w:sz w:val="24"/>
          <w:szCs w:val="24"/>
        </w:rPr>
        <w:t xml:space="preserve">Static </w:t>
      </w:r>
      <w:r w:rsidRPr="0054297A">
        <w:rPr>
          <w:rStyle w:val="IntenseReference"/>
          <w:rFonts w:eastAsiaTheme="majorEastAsia"/>
          <w:sz w:val="22"/>
          <w:szCs w:val="22"/>
        </w:rPr>
        <w:t>(</w:t>
      </w:r>
      <w:r>
        <w:rPr>
          <w:rStyle w:val="IntenseReference"/>
          <w:rFonts w:eastAsiaTheme="majorEastAsia"/>
          <w:sz w:val="22"/>
          <w:szCs w:val="22"/>
        </w:rPr>
        <w:t>1</w:t>
      </w:r>
      <w:r w:rsidRPr="0054297A">
        <w:rPr>
          <w:rStyle w:val="IntenseReference"/>
          <w:rFonts w:eastAsiaTheme="majorEastAsia"/>
          <w:sz w:val="22"/>
          <w:szCs w:val="22"/>
        </w:rPr>
        <w:t xml:space="preserve"> semesters)</w:t>
      </w:r>
      <w:r w:rsidRPr="0054297A">
        <w:rPr>
          <w:rFonts w:asciiTheme="majorBidi" w:hAnsiTheme="majorBidi" w:cstheme="majorBidi"/>
          <w:sz w:val="24"/>
          <w:szCs w:val="24"/>
        </w:rPr>
        <w:t xml:space="preserve"> </w:t>
      </w:r>
    </w:p>
    <w:p w:rsidR="007A4CD3" w:rsidRPr="007A4CD3" w:rsidRDefault="007237B7" w:rsidP="007237B7">
      <w:pPr>
        <w:pStyle w:val="ListParagraph"/>
        <w:numPr>
          <w:ilvl w:val="0"/>
          <w:numId w:val="11"/>
        </w:numPr>
        <w:spacing w:before="4" w:line="276" w:lineRule="auto"/>
        <w:ind w:right="661"/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Internal combustion engines </w:t>
      </w:r>
      <w:r w:rsidRPr="0054297A">
        <w:rPr>
          <w:rStyle w:val="IntenseReference"/>
          <w:rFonts w:eastAsiaTheme="majorEastAsia"/>
          <w:sz w:val="22"/>
          <w:szCs w:val="22"/>
        </w:rPr>
        <w:t>(</w:t>
      </w:r>
      <w:r>
        <w:rPr>
          <w:rStyle w:val="IntenseReference"/>
          <w:rFonts w:eastAsiaTheme="majorEastAsia"/>
          <w:sz w:val="22"/>
          <w:szCs w:val="22"/>
        </w:rPr>
        <w:t>1</w:t>
      </w:r>
      <w:r w:rsidRPr="0054297A">
        <w:rPr>
          <w:rStyle w:val="IntenseReference"/>
          <w:rFonts w:eastAsiaTheme="majorEastAsia"/>
          <w:sz w:val="22"/>
          <w:szCs w:val="22"/>
        </w:rPr>
        <w:t xml:space="preserve"> semesters)</w:t>
      </w:r>
      <w:r w:rsidRPr="0054297A">
        <w:rPr>
          <w:rFonts w:asciiTheme="majorBidi" w:hAnsiTheme="majorBidi" w:cstheme="majorBidi"/>
          <w:sz w:val="24"/>
          <w:szCs w:val="24"/>
        </w:rPr>
        <w:t xml:space="preserve"> </w:t>
      </w:r>
    </w:p>
    <w:p w:rsidR="007A4CD3" w:rsidRPr="007A4CD3" w:rsidRDefault="007A4CD3" w:rsidP="007237B7">
      <w:pPr>
        <w:pStyle w:val="ListParagraph"/>
        <w:numPr>
          <w:ilvl w:val="0"/>
          <w:numId w:val="11"/>
        </w:numPr>
        <w:spacing w:before="4" w:line="276" w:lineRule="auto"/>
        <w:ind w:right="661"/>
        <w:rPr>
          <w:b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Fluid mechanics  (  5 semesters </w:t>
      </w:r>
      <w:r w:rsidR="00FA5BC9">
        <w:rPr>
          <w:rFonts w:asciiTheme="majorBidi" w:hAnsiTheme="majorBidi" w:cstheme="majorBidi"/>
          <w:sz w:val="24"/>
          <w:szCs w:val="24"/>
        </w:rPr>
        <w:t>)</w:t>
      </w:r>
    </w:p>
    <w:p w:rsidR="007237B7" w:rsidRPr="00FA5BC9" w:rsidRDefault="007237B7" w:rsidP="007237B7">
      <w:pPr>
        <w:pStyle w:val="ListParagraph"/>
        <w:numPr>
          <w:ilvl w:val="0"/>
          <w:numId w:val="11"/>
        </w:numPr>
        <w:spacing w:before="4" w:line="276" w:lineRule="auto"/>
        <w:ind w:right="661"/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FA5BC9">
        <w:rPr>
          <w:bCs/>
          <w:sz w:val="24"/>
          <w:szCs w:val="24"/>
        </w:rPr>
        <w:t>Machine design 1 (12 semesters )</w:t>
      </w:r>
    </w:p>
    <w:p w:rsidR="00FA5BC9" w:rsidRPr="007237B7" w:rsidRDefault="00FA5BC9" w:rsidP="007237B7">
      <w:pPr>
        <w:pStyle w:val="ListParagraph"/>
        <w:numPr>
          <w:ilvl w:val="0"/>
          <w:numId w:val="11"/>
        </w:numPr>
        <w:spacing w:before="4" w:line="276" w:lineRule="auto"/>
        <w:ind w:right="661"/>
        <w:rPr>
          <w:b/>
          <w:sz w:val="24"/>
          <w:szCs w:val="24"/>
        </w:rPr>
      </w:pPr>
      <w:r>
        <w:rPr>
          <w:bCs/>
          <w:sz w:val="24"/>
          <w:szCs w:val="24"/>
        </w:rPr>
        <w:t>Machine design 2  (12 semesters )</w:t>
      </w:r>
    </w:p>
    <w:p w:rsidR="00FA5BC9" w:rsidRDefault="00FA5BC9" w:rsidP="00EE4C41">
      <w:pPr>
        <w:pStyle w:val="ListParagraph"/>
        <w:numPr>
          <w:ilvl w:val="0"/>
          <w:numId w:val="11"/>
        </w:numPr>
        <w:spacing w:before="4" w:line="276" w:lineRule="auto"/>
        <w:ind w:right="661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 Heat transfer ( 7 semesters )</w:t>
      </w:r>
    </w:p>
    <w:p w:rsidR="00FA5BC9" w:rsidRDefault="00FA5BC9" w:rsidP="00EE4C41">
      <w:pPr>
        <w:pStyle w:val="ListParagraph"/>
        <w:numPr>
          <w:ilvl w:val="0"/>
          <w:numId w:val="11"/>
        </w:numPr>
        <w:spacing w:before="4" w:line="276" w:lineRule="auto"/>
        <w:ind w:right="661"/>
        <w:rPr>
          <w:bCs/>
          <w:sz w:val="24"/>
          <w:szCs w:val="24"/>
        </w:rPr>
      </w:pPr>
      <w:r>
        <w:rPr>
          <w:bCs/>
          <w:sz w:val="24"/>
          <w:szCs w:val="24"/>
        </w:rPr>
        <w:t>Manufacturing process ( 6 semesters )</w:t>
      </w:r>
    </w:p>
    <w:p w:rsidR="00FA5BC9" w:rsidRDefault="00FA5BC9" w:rsidP="00EE4C41">
      <w:pPr>
        <w:pStyle w:val="ListParagraph"/>
        <w:numPr>
          <w:ilvl w:val="0"/>
          <w:numId w:val="11"/>
        </w:numPr>
        <w:spacing w:before="4" w:line="276" w:lineRule="auto"/>
        <w:ind w:right="661"/>
        <w:rPr>
          <w:bCs/>
          <w:sz w:val="24"/>
          <w:szCs w:val="24"/>
        </w:rPr>
      </w:pPr>
      <w:r>
        <w:rPr>
          <w:bCs/>
          <w:sz w:val="24"/>
          <w:szCs w:val="24"/>
        </w:rPr>
        <w:t>Engineering</w:t>
      </w:r>
      <w:r w:rsidR="00AD6A29">
        <w:rPr>
          <w:bCs/>
          <w:sz w:val="24"/>
          <w:szCs w:val="24"/>
        </w:rPr>
        <w:t xml:space="preserve"> applied </w:t>
      </w:r>
      <w:r>
        <w:rPr>
          <w:bCs/>
          <w:sz w:val="24"/>
          <w:szCs w:val="24"/>
        </w:rPr>
        <w:t xml:space="preserve"> math ( 6 semesters )</w:t>
      </w:r>
    </w:p>
    <w:p w:rsidR="00251A7B" w:rsidRDefault="00AD6A29" w:rsidP="00EE4C41">
      <w:pPr>
        <w:pStyle w:val="ListParagraph"/>
        <w:numPr>
          <w:ilvl w:val="0"/>
          <w:numId w:val="11"/>
        </w:numPr>
        <w:spacing w:before="4" w:line="276" w:lineRule="auto"/>
        <w:ind w:right="66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Refrigeration and </w:t>
      </w:r>
      <w:r w:rsidR="00FA5BC9">
        <w:rPr>
          <w:bCs/>
          <w:sz w:val="24"/>
          <w:szCs w:val="24"/>
        </w:rPr>
        <w:t>Air conditioning ( 4 semesters )</w:t>
      </w:r>
      <w:r w:rsidR="00981FAB" w:rsidRPr="00EE4C41">
        <w:rPr>
          <w:bCs/>
          <w:sz w:val="24"/>
          <w:szCs w:val="24"/>
        </w:rPr>
        <w:t xml:space="preserve"> </w:t>
      </w:r>
    </w:p>
    <w:p w:rsidR="00AD6A29" w:rsidRDefault="00251A7B" w:rsidP="00EE4C41">
      <w:pPr>
        <w:pStyle w:val="ListParagraph"/>
        <w:numPr>
          <w:ilvl w:val="0"/>
          <w:numId w:val="11"/>
        </w:numPr>
        <w:spacing w:before="4" w:line="276" w:lineRule="auto"/>
        <w:ind w:right="661"/>
        <w:rPr>
          <w:bCs/>
          <w:sz w:val="24"/>
          <w:szCs w:val="24"/>
        </w:rPr>
      </w:pPr>
      <w:r>
        <w:rPr>
          <w:bCs/>
          <w:sz w:val="24"/>
          <w:szCs w:val="24"/>
        </w:rPr>
        <w:t>Material science  ( 5 semesters )</w:t>
      </w:r>
    </w:p>
    <w:p w:rsidR="00AD6A29" w:rsidRDefault="00AD6A29" w:rsidP="00EE4C41">
      <w:pPr>
        <w:pStyle w:val="ListParagraph"/>
        <w:numPr>
          <w:ilvl w:val="0"/>
          <w:numId w:val="11"/>
        </w:numPr>
        <w:spacing w:before="4" w:line="276" w:lineRule="auto"/>
        <w:ind w:right="661"/>
        <w:rPr>
          <w:bCs/>
          <w:sz w:val="24"/>
          <w:szCs w:val="24"/>
        </w:rPr>
      </w:pPr>
      <w:r>
        <w:rPr>
          <w:bCs/>
          <w:sz w:val="24"/>
          <w:szCs w:val="24"/>
        </w:rPr>
        <w:t>Statics  (7 semesters )</w:t>
      </w:r>
    </w:p>
    <w:p w:rsidR="00AD6A29" w:rsidRDefault="00AD6A29" w:rsidP="00EE4C41">
      <w:pPr>
        <w:pStyle w:val="ListParagraph"/>
        <w:numPr>
          <w:ilvl w:val="0"/>
          <w:numId w:val="11"/>
        </w:numPr>
        <w:spacing w:before="4" w:line="276" w:lineRule="auto"/>
        <w:ind w:right="661"/>
        <w:rPr>
          <w:bCs/>
          <w:sz w:val="24"/>
          <w:szCs w:val="24"/>
        </w:rPr>
      </w:pPr>
      <w:r>
        <w:rPr>
          <w:bCs/>
          <w:sz w:val="24"/>
          <w:szCs w:val="24"/>
        </w:rPr>
        <w:t>Dynamics (8 semesters )</w:t>
      </w:r>
    </w:p>
    <w:p w:rsidR="00AD6A29" w:rsidRDefault="00AD6A29" w:rsidP="00EE4C41">
      <w:pPr>
        <w:pStyle w:val="ListParagraph"/>
        <w:numPr>
          <w:ilvl w:val="0"/>
          <w:numId w:val="11"/>
        </w:numPr>
        <w:spacing w:before="4" w:line="276" w:lineRule="auto"/>
        <w:ind w:right="661"/>
        <w:rPr>
          <w:bCs/>
          <w:sz w:val="24"/>
          <w:szCs w:val="24"/>
        </w:rPr>
      </w:pPr>
      <w:r>
        <w:rPr>
          <w:bCs/>
          <w:sz w:val="24"/>
          <w:szCs w:val="24"/>
        </w:rPr>
        <w:t>Theory of vibration (4 semesters )</w:t>
      </w:r>
    </w:p>
    <w:p w:rsidR="00981FAB" w:rsidRDefault="00AD6A29" w:rsidP="00EE4C41">
      <w:pPr>
        <w:pStyle w:val="ListParagraph"/>
        <w:numPr>
          <w:ilvl w:val="0"/>
          <w:numId w:val="11"/>
        </w:numPr>
        <w:spacing w:before="4" w:line="276" w:lineRule="auto"/>
        <w:ind w:right="66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Machining processes (3 semesters ) </w:t>
      </w:r>
      <w:r w:rsidR="00981FAB" w:rsidRPr="00EE4C41">
        <w:rPr>
          <w:bCs/>
          <w:sz w:val="24"/>
          <w:szCs w:val="24"/>
        </w:rPr>
        <w:t xml:space="preserve"> </w:t>
      </w:r>
    </w:p>
    <w:p w:rsidR="001B73F2" w:rsidRDefault="001B73F2" w:rsidP="001B73F2">
      <w:pPr>
        <w:pStyle w:val="ListParagraph"/>
        <w:spacing w:before="4" w:line="276" w:lineRule="auto"/>
        <w:ind w:left="360" w:right="66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POSTGRADUATE TUAGH COURSES </w:t>
      </w:r>
    </w:p>
    <w:p w:rsidR="001B73F2" w:rsidRDefault="001B73F2" w:rsidP="001B73F2">
      <w:pPr>
        <w:pStyle w:val="ListParagraph"/>
        <w:spacing w:before="4" w:line="276" w:lineRule="auto"/>
        <w:ind w:left="360" w:right="661"/>
        <w:rPr>
          <w:bCs/>
          <w:sz w:val="24"/>
          <w:szCs w:val="24"/>
        </w:rPr>
      </w:pPr>
      <w:r>
        <w:rPr>
          <w:bCs/>
          <w:sz w:val="24"/>
          <w:szCs w:val="24"/>
        </w:rPr>
        <w:t>..</w:t>
      </w:r>
      <w:proofErr w:type="gramStart"/>
      <w:r>
        <w:rPr>
          <w:bCs/>
          <w:sz w:val="24"/>
          <w:szCs w:val="24"/>
        </w:rPr>
        <w:t>applied</w:t>
      </w:r>
      <w:proofErr w:type="gramEnd"/>
      <w:r>
        <w:rPr>
          <w:bCs/>
          <w:sz w:val="24"/>
          <w:szCs w:val="24"/>
        </w:rPr>
        <w:t xml:space="preserve"> engineering mathematics </w:t>
      </w:r>
    </w:p>
    <w:p w:rsidR="001B73F2" w:rsidRPr="00EE4C41" w:rsidRDefault="001B73F2" w:rsidP="001B73F2">
      <w:pPr>
        <w:pStyle w:val="ListParagraph"/>
        <w:spacing w:before="4" w:line="276" w:lineRule="auto"/>
        <w:ind w:left="360" w:right="661"/>
        <w:rPr>
          <w:bCs/>
          <w:sz w:val="24"/>
          <w:szCs w:val="24"/>
        </w:rPr>
      </w:pPr>
      <w:r>
        <w:rPr>
          <w:bCs/>
          <w:sz w:val="24"/>
          <w:szCs w:val="24"/>
        </w:rPr>
        <w:t>..</w:t>
      </w:r>
      <w:proofErr w:type="gramStart"/>
      <w:r>
        <w:rPr>
          <w:bCs/>
          <w:sz w:val="24"/>
          <w:szCs w:val="24"/>
        </w:rPr>
        <w:t>continuum</w:t>
      </w:r>
      <w:proofErr w:type="gramEnd"/>
      <w:r>
        <w:rPr>
          <w:bCs/>
          <w:sz w:val="24"/>
          <w:szCs w:val="24"/>
        </w:rPr>
        <w:t xml:space="preserve"> mechanics  </w:t>
      </w:r>
    </w:p>
    <w:p w:rsidR="002E4443" w:rsidRPr="00EE4C41" w:rsidRDefault="002E4443" w:rsidP="002E4443">
      <w:pPr>
        <w:spacing w:before="4" w:line="276" w:lineRule="auto"/>
        <w:ind w:right="661"/>
        <w:rPr>
          <w:bCs/>
          <w:sz w:val="24"/>
          <w:szCs w:val="24"/>
        </w:rPr>
      </w:pPr>
    </w:p>
    <w:p w:rsidR="002E4443" w:rsidRPr="002E4443" w:rsidRDefault="002E4443" w:rsidP="002E4443">
      <w:pPr>
        <w:shd w:val="clear" w:color="auto" w:fill="8DB3E2" w:themeFill="text2" w:themeFillTint="66"/>
        <w:spacing w:before="4" w:line="276" w:lineRule="auto"/>
        <w:ind w:right="661"/>
        <w:rPr>
          <w:b/>
          <w:bCs/>
          <w:sz w:val="24"/>
          <w:szCs w:val="24"/>
        </w:rPr>
      </w:pPr>
      <w:r w:rsidRPr="002E4443">
        <w:rPr>
          <w:rFonts w:asciiTheme="majorBidi" w:hAnsiTheme="majorBidi" w:cstheme="majorBidi"/>
          <w:b/>
          <w:bCs/>
          <w:position w:val="-1"/>
          <w:sz w:val="24"/>
          <w:szCs w:val="24"/>
          <w:shd w:val="clear" w:color="auto" w:fill="8DB3E2" w:themeFill="text2" w:themeFillTint="66"/>
        </w:rPr>
        <w:t>Ad</w:t>
      </w:r>
      <w:r w:rsidRPr="002E4443">
        <w:rPr>
          <w:rFonts w:asciiTheme="majorBidi" w:hAnsiTheme="majorBidi" w:cstheme="majorBidi"/>
          <w:b/>
          <w:bCs/>
          <w:spacing w:val="-3"/>
          <w:position w:val="-1"/>
          <w:sz w:val="24"/>
          <w:szCs w:val="24"/>
          <w:shd w:val="clear" w:color="auto" w:fill="8DB3E2" w:themeFill="text2" w:themeFillTint="66"/>
        </w:rPr>
        <w:t>m</w:t>
      </w:r>
      <w:r w:rsidRPr="002E4443">
        <w:rPr>
          <w:rFonts w:asciiTheme="majorBidi" w:hAnsiTheme="majorBidi" w:cstheme="majorBidi"/>
          <w:b/>
          <w:bCs/>
          <w:position w:val="-1"/>
          <w:sz w:val="24"/>
          <w:szCs w:val="24"/>
          <w:shd w:val="clear" w:color="auto" w:fill="8DB3E2" w:themeFill="text2" w:themeFillTint="66"/>
        </w:rPr>
        <w:t>i</w:t>
      </w:r>
      <w:r w:rsidRPr="002E4443">
        <w:rPr>
          <w:rFonts w:asciiTheme="majorBidi" w:hAnsiTheme="majorBidi" w:cstheme="majorBidi"/>
          <w:b/>
          <w:bCs/>
          <w:spacing w:val="1"/>
          <w:position w:val="-1"/>
          <w:sz w:val="24"/>
          <w:szCs w:val="24"/>
          <w:shd w:val="clear" w:color="auto" w:fill="8DB3E2" w:themeFill="text2" w:themeFillTint="66"/>
        </w:rPr>
        <w:t>n</w:t>
      </w:r>
      <w:r w:rsidRPr="002E4443">
        <w:rPr>
          <w:rFonts w:asciiTheme="majorBidi" w:hAnsiTheme="majorBidi" w:cstheme="majorBidi"/>
          <w:b/>
          <w:bCs/>
          <w:position w:val="-1"/>
          <w:sz w:val="24"/>
          <w:szCs w:val="24"/>
          <w:shd w:val="clear" w:color="auto" w:fill="8DB3E2" w:themeFill="text2" w:themeFillTint="66"/>
        </w:rPr>
        <w:t>ist</w:t>
      </w:r>
      <w:r w:rsidRPr="002E4443">
        <w:rPr>
          <w:rFonts w:asciiTheme="majorBidi" w:hAnsiTheme="majorBidi" w:cstheme="majorBidi"/>
          <w:b/>
          <w:bCs/>
          <w:spacing w:val="-1"/>
          <w:position w:val="-1"/>
          <w:sz w:val="24"/>
          <w:szCs w:val="24"/>
          <w:shd w:val="clear" w:color="auto" w:fill="8DB3E2" w:themeFill="text2" w:themeFillTint="66"/>
        </w:rPr>
        <w:t>r</w:t>
      </w:r>
      <w:r w:rsidRPr="002E4443">
        <w:rPr>
          <w:rFonts w:asciiTheme="majorBidi" w:hAnsiTheme="majorBidi" w:cstheme="majorBidi"/>
          <w:b/>
          <w:bCs/>
          <w:position w:val="-1"/>
          <w:sz w:val="24"/>
          <w:szCs w:val="24"/>
          <w:shd w:val="clear" w:color="auto" w:fill="8DB3E2" w:themeFill="text2" w:themeFillTint="66"/>
        </w:rPr>
        <w:t>a</w:t>
      </w:r>
      <w:r w:rsidRPr="002E4443">
        <w:rPr>
          <w:rFonts w:asciiTheme="majorBidi" w:hAnsiTheme="majorBidi" w:cstheme="majorBidi"/>
          <w:b/>
          <w:bCs/>
          <w:spacing w:val="-1"/>
          <w:position w:val="-1"/>
          <w:sz w:val="24"/>
          <w:szCs w:val="24"/>
          <w:shd w:val="clear" w:color="auto" w:fill="8DB3E2" w:themeFill="text2" w:themeFillTint="66"/>
        </w:rPr>
        <w:t>t</w:t>
      </w:r>
      <w:r w:rsidRPr="002E4443">
        <w:rPr>
          <w:rFonts w:asciiTheme="majorBidi" w:hAnsiTheme="majorBidi" w:cstheme="majorBidi"/>
          <w:b/>
          <w:bCs/>
          <w:position w:val="-1"/>
          <w:sz w:val="24"/>
          <w:szCs w:val="24"/>
          <w:shd w:val="clear" w:color="auto" w:fill="8DB3E2" w:themeFill="text2" w:themeFillTint="66"/>
        </w:rPr>
        <w:t>ive</w:t>
      </w:r>
      <w:r w:rsidRPr="002E4443">
        <w:rPr>
          <w:rFonts w:asciiTheme="majorBidi" w:hAnsiTheme="majorBidi" w:cstheme="majorBidi"/>
          <w:b/>
          <w:bCs/>
          <w:spacing w:val="2"/>
          <w:position w:val="-1"/>
          <w:sz w:val="24"/>
          <w:szCs w:val="24"/>
          <w:shd w:val="clear" w:color="auto" w:fill="8DB3E2" w:themeFill="text2" w:themeFillTint="66"/>
        </w:rPr>
        <w:t xml:space="preserve"> </w:t>
      </w:r>
      <w:r w:rsidRPr="002E4443">
        <w:rPr>
          <w:rFonts w:asciiTheme="majorBidi" w:hAnsiTheme="majorBidi" w:cstheme="majorBidi"/>
          <w:b/>
          <w:bCs/>
          <w:position w:val="-1"/>
          <w:sz w:val="24"/>
          <w:szCs w:val="24"/>
          <w:shd w:val="clear" w:color="auto" w:fill="8DB3E2" w:themeFill="text2" w:themeFillTint="66"/>
        </w:rPr>
        <w:t>Duti</w:t>
      </w:r>
      <w:r w:rsidRPr="002E4443">
        <w:rPr>
          <w:rFonts w:asciiTheme="majorBidi" w:hAnsiTheme="majorBidi" w:cstheme="majorBidi"/>
          <w:b/>
          <w:bCs/>
          <w:spacing w:val="-1"/>
          <w:position w:val="-1"/>
          <w:sz w:val="24"/>
          <w:szCs w:val="24"/>
          <w:shd w:val="clear" w:color="auto" w:fill="8DB3E2" w:themeFill="text2" w:themeFillTint="66"/>
        </w:rPr>
        <w:t>e</w:t>
      </w:r>
      <w:r w:rsidRPr="002E4443">
        <w:rPr>
          <w:rFonts w:asciiTheme="majorBidi" w:hAnsiTheme="majorBidi" w:cstheme="majorBidi"/>
          <w:b/>
          <w:bCs/>
          <w:position w:val="-1"/>
          <w:sz w:val="24"/>
          <w:szCs w:val="24"/>
          <w:shd w:val="clear" w:color="auto" w:fill="8DB3E2" w:themeFill="text2" w:themeFillTint="66"/>
        </w:rPr>
        <w:t xml:space="preserve">s </w:t>
      </w:r>
    </w:p>
    <w:p w:rsidR="00D72C32" w:rsidRDefault="008439D9" w:rsidP="00D72C32">
      <w:pPr>
        <w:spacing w:before="4" w:line="276" w:lineRule="auto"/>
        <w:ind w:right="66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</w:t>
      </w:r>
    </w:p>
    <w:p w:rsidR="008439D9" w:rsidRDefault="00BA5970" w:rsidP="00D72C32">
      <w:pPr>
        <w:spacing w:before="4" w:line="276" w:lineRule="auto"/>
        <w:ind w:right="66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. </w:t>
      </w:r>
      <w:r w:rsidR="008439D9">
        <w:rPr>
          <w:rFonts w:asciiTheme="majorBidi" w:hAnsiTheme="majorBidi" w:cstheme="majorBidi"/>
          <w:sz w:val="24"/>
          <w:szCs w:val="24"/>
        </w:rPr>
        <w:t xml:space="preserve">Head of mechanical engineering </w:t>
      </w:r>
      <w:proofErr w:type="gramStart"/>
      <w:r w:rsidR="008439D9">
        <w:rPr>
          <w:rFonts w:asciiTheme="majorBidi" w:hAnsiTheme="majorBidi" w:cstheme="majorBidi"/>
          <w:sz w:val="24"/>
          <w:szCs w:val="24"/>
        </w:rPr>
        <w:t>department  ,</w:t>
      </w:r>
      <w:proofErr w:type="gramEnd"/>
      <w:r w:rsidR="008439D9">
        <w:rPr>
          <w:rFonts w:asciiTheme="majorBidi" w:hAnsiTheme="majorBidi" w:cstheme="majorBidi"/>
          <w:sz w:val="24"/>
          <w:szCs w:val="24"/>
        </w:rPr>
        <w:t xml:space="preserve"> Philadelphia university , Amman , Jordan </w:t>
      </w:r>
    </w:p>
    <w:p w:rsidR="00377C28" w:rsidRDefault="00BA5970" w:rsidP="00D72C32">
      <w:pPr>
        <w:spacing w:before="4" w:line="276" w:lineRule="auto"/>
        <w:ind w:right="66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.</w:t>
      </w:r>
      <w:r w:rsidR="008439D9">
        <w:rPr>
          <w:rFonts w:asciiTheme="majorBidi" w:hAnsiTheme="majorBidi" w:cstheme="majorBidi"/>
          <w:sz w:val="24"/>
          <w:szCs w:val="24"/>
        </w:rPr>
        <w:t xml:space="preserve">A consultant engineer for many </w:t>
      </w:r>
      <w:proofErr w:type="gramStart"/>
      <w:r w:rsidR="008439D9">
        <w:rPr>
          <w:rFonts w:asciiTheme="majorBidi" w:hAnsiTheme="majorBidi" w:cstheme="majorBidi"/>
          <w:sz w:val="24"/>
          <w:szCs w:val="24"/>
        </w:rPr>
        <w:t>projects ,</w:t>
      </w:r>
      <w:proofErr w:type="gramEnd"/>
      <w:r w:rsidR="008439D9">
        <w:rPr>
          <w:rFonts w:asciiTheme="majorBidi" w:hAnsiTheme="majorBidi" w:cstheme="majorBidi"/>
          <w:sz w:val="24"/>
          <w:szCs w:val="24"/>
        </w:rPr>
        <w:t xml:space="preserve"> civil aviation authority , ministry of transport , Jordan </w:t>
      </w:r>
      <w:r w:rsidR="008F7DBC">
        <w:rPr>
          <w:rFonts w:asciiTheme="majorBidi" w:hAnsiTheme="majorBidi" w:cstheme="majorBidi"/>
          <w:sz w:val="24"/>
          <w:szCs w:val="24"/>
        </w:rPr>
        <w:t>during ( 1991-1999)</w:t>
      </w:r>
      <w:r w:rsidR="008439D9">
        <w:rPr>
          <w:rFonts w:asciiTheme="majorBidi" w:hAnsiTheme="majorBidi" w:cstheme="majorBidi"/>
          <w:sz w:val="24"/>
          <w:szCs w:val="24"/>
        </w:rPr>
        <w:t xml:space="preserve">  </w:t>
      </w:r>
    </w:p>
    <w:p w:rsidR="008439D9" w:rsidRDefault="00377C28" w:rsidP="00DA2B5E">
      <w:pPr>
        <w:spacing w:before="4" w:line="276" w:lineRule="auto"/>
        <w:ind w:right="66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..</w:t>
      </w:r>
      <w:proofErr w:type="gramStart"/>
      <w:r>
        <w:rPr>
          <w:rFonts w:asciiTheme="majorBidi" w:hAnsiTheme="majorBidi" w:cstheme="majorBidi"/>
          <w:sz w:val="24"/>
          <w:szCs w:val="24"/>
        </w:rPr>
        <w:t>consultant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engineer , Jordan engineers association </w:t>
      </w:r>
      <w:r w:rsidR="00DA2B5E">
        <w:rPr>
          <w:rFonts w:asciiTheme="majorBidi" w:hAnsiTheme="majorBidi" w:cstheme="majorBidi"/>
          <w:sz w:val="24"/>
          <w:szCs w:val="24"/>
        </w:rPr>
        <w:t>. and also :</w:t>
      </w:r>
      <w:r w:rsidR="008439D9">
        <w:rPr>
          <w:rFonts w:asciiTheme="majorBidi" w:hAnsiTheme="majorBidi" w:cstheme="majorBidi"/>
          <w:sz w:val="24"/>
          <w:szCs w:val="24"/>
        </w:rPr>
        <w:t xml:space="preserve"> </w:t>
      </w:r>
    </w:p>
    <w:p w:rsidR="002E4443" w:rsidRPr="00CE5AFB" w:rsidRDefault="002E4443" w:rsidP="002E4443">
      <w:pPr>
        <w:pStyle w:val="ListParagraph"/>
        <w:numPr>
          <w:ilvl w:val="0"/>
          <w:numId w:val="23"/>
        </w:numPr>
        <w:spacing w:before="4" w:line="276" w:lineRule="auto"/>
        <w:jc w:val="lowKashida"/>
        <w:rPr>
          <w:rFonts w:asciiTheme="majorBidi" w:hAnsiTheme="majorBidi" w:cstheme="majorBidi"/>
          <w:b/>
          <w:position w:val="-1"/>
          <w:sz w:val="24"/>
          <w:szCs w:val="24"/>
        </w:rPr>
      </w:pPr>
      <w:r w:rsidRPr="00CE5AFB">
        <w:rPr>
          <w:rFonts w:asciiTheme="majorBidi" w:hAnsiTheme="majorBidi" w:cstheme="majorBidi"/>
          <w:b/>
          <w:sz w:val="24"/>
          <w:szCs w:val="24"/>
        </w:rPr>
        <w:t>Media</w:t>
      </w:r>
      <w:r w:rsidRPr="00CE5AFB">
        <w:rPr>
          <w:rFonts w:asciiTheme="majorBidi" w:hAnsiTheme="majorBidi" w:cstheme="majorBidi"/>
          <w:b/>
          <w:spacing w:val="-1"/>
          <w:sz w:val="24"/>
          <w:szCs w:val="24"/>
        </w:rPr>
        <w:t xml:space="preserve"> a</w:t>
      </w:r>
      <w:r w:rsidRPr="00CE5AFB">
        <w:rPr>
          <w:rFonts w:asciiTheme="majorBidi" w:hAnsiTheme="majorBidi" w:cstheme="majorBidi"/>
          <w:b/>
          <w:sz w:val="24"/>
          <w:szCs w:val="24"/>
        </w:rPr>
        <w:t xml:space="preserve">nd </w:t>
      </w:r>
      <w:r w:rsidRPr="00CE5AFB">
        <w:rPr>
          <w:rFonts w:asciiTheme="majorBidi" w:hAnsiTheme="majorBidi" w:cstheme="majorBidi"/>
          <w:b/>
          <w:spacing w:val="1"/>
          <w:sz w:val="24"/>
          <w:szCs w:val="24"/>
        </w:rPr>
        <w:t>S</w:t>
      </w:r>
      <w:r w:rsidRPr="00CE5AFB">
        <w:rPr>
          <w:rFonts w:asciiTheme="majorBidi" w:hAnsiTheme="majorBidi" w:cstheme="majorBidi"/>
          <w:b/>
          <w:sz w:val="24"/>
          <w:szCs w:val="24"/>
        </w:rPr>
        <w:t>o</w:t>
      </w:r>
      <w:r w:rsidRPr="00CE5AFB">
        <w:rPr>
          <w:rFonts w:asciiTheme="majorBidi" w:hAnsiTheme="majorBidi" w:cstheme="majorBidi"/>
          <w:b/>
          <w:spacing w:val="-1"/>
          <w:sz w:val="24"/>
          <w:szCs w:val="24"/>
        </w:rPr>
        <w:t>c</w:t>
      </w:r>
      <w:r w:rsidRPr="00CE5AFB">
        <w:rPr>
          <w:rFonts w:asciiTheme="majorBidi" w:hAnsiTheme="majorBidi" w:cstheme="majorBidi"/>
          <w:b/>
          <w:sz w:val="24"/>
          <w:szCs w:val="24"/>
        </w:rPr>
        <w:t>ial Com</w:t>
      </w:r>
      <w:r w:rsidRPr="00CE5AFB">
        <w:rPr>
          <w:rFonts w:asciiTheme="majorBidi" w:hAnsiTheme="majorBidi" w:cstheme="majorBidi"/>
          <w:b/>
          <w:spacing w:val="1"/>
          <w:sz w:val="24"/>
          <w:szCs w:val="24"/>
        </w:rPr>
        <w:t>m</w:t>
      </w:r>
      <w:r w:rsidRPr="00CE5AFB">
        <w:rPr>
          <w:rFonts w:asciiTheme="majorBidi" w:hAnsiTheme="majorBidi" w:cstheme="majorBidi"/>
          <w:b/>
          <w:sz w:val="24"/>
          <w:szCs w:val="24"/>
        </w:rPr>
        <w:t>i</w:t>
      </w:r>
      <w:r w:rsidRPr="00CE5AFB">
        <w:rPr>
          <w:rFonts w:asciiTheme="majorBidi" w:hAnsiTheme="majorBidi" w:cstheme="majorBidi"/>
          <w:b/>
          <w:spacing w:val="1"/>
          <w:sz w:val="24"/>
          <w:szCs w:val="24"/>
        </w:rPr>
        <w:t>t</w:t>
      </w:r>
      <w:r w:rsidRPr="00CE5AFB">
        <w:rPr>
          <w:rFonts w:asciiTheme="majorBidi" w:hAnsiTheme="majorBidi" w:cstheme="majorBidi"/>
          <w:b/>
          <w:sz w:val="24"/>
          <w:szCs w:val="24"/>
        </w:rPr>
        <w:t>tee (2012-2013)</w:t>
      </w:r>
    </w:p>
    <w:p w:rsidR="002E4443" w:rsidRPr="00CE5AFB" w:rsidRDefault="002E4443" w:rsidP="002E4443">
      <w:pPr>
        <w:pStyle w:val="ListParagraph"/>
        <w:numPr>
          <w:ilvl w:val="0"/>
          <w:numId w:val="23"/>
        </w:numPr>
        <w:spacing w:before="4" w:line="276" w:lineRule="auto"/>
        <w:jc w:val="lowKashida"/>
        <w:rPr>
          <w:rFonts w:asciiTheme="majorBidi" w:hAnsiTheme="majorBidi" w:cstheme="majorBidi"/>
          <w:b/>
          <w:position w:val="-1"/>
          <w:sz w:val="24"/>
          <w:szCs w:val="24"/>
        </w:rPr>
      </w:pPr>
      <w:r w:rsidRPr="00CE5AFB">
        <w:rPr>
          <w:rFonts w:asciiTheme="majorBidi" w:hAnsiTheme="majorBidi" w:cstheme="majorBidi"/>
          <w:b/>
          <w:position w:val="-1"/>
          <w:sz w:val="24"/>
          <w:szCs w:val="24"/>
        </w:rPr>
        <w:t xml:space="preserve">Project and laboratories Committee (2014-now) </w:t>
      </w:r>
    </w:p>
    <w:p w:rsidR="002E4443" w:rsidRPr="00CE5AFB" w:rsidRDefault="002E4443" w:rsidP="002E4443">
      <w:pPr>
        <w:pStyle w:val="ListParagraph"/>
        <w:numPr>
          <w:ilvl w:val="0"/>
          <w:numId w:val="23"/>
        </w:numPr>
        <w:spacing w:before="4" w:line="276" w:lineRule="auto"/>
        <w:rPr>
          <w:rFonts w:asciiTheme="majorBidi" w:hAnsiTheme="majorBidi" w:cstheme="majorBidi"/>
          <w:b/>
          <w:position w:val="-1"/>
          <w:sz w:val="24"/>
          <w:szCs w:val="24"/>
        </w:rPr>
      </w:pPr>
      <w:r w:rsidRPr="00CE5AFB">
        <w:rPr>
          <w:rFonts w:asciiTheme="majorBidi" w:hAnsiTheme="majorBidi" w:cstheme="majorBidi"/>
          <w:b/>
          <w:position w:val="-1"/>
          <w:sz w:val="24"/>
          <w:szCs w:val="24"/>
        </w:rPr>
        <w:t xml:space="preserve">Final Year Project coordinator </w:t>
      </w:r>
    </w:p>
    <w:p w:rsidR="00F36906" w:rsidRPr="00450E36" w:rsidRDefault="002E4443" w:rsidP="00450E36">
      <w:pPr>
        <w:pStyle w:val="ListParagraph"/>
        <w:numPr>
          <w:ilvl w:val="0"/>
          <w:numId w:val="23"/>
        </w:numPr>
        <w:spacing w:before="4" w:line="276" w:lineRule="auto"/>
        <w:ind w:right="661"/>
        <w:rPr>
          <w:rFonts w:asciiTheme="majorBidi" w:hAnsiTheme="majorBidi" w:cstheme="majorBidi"/>
          <w:sz w:val="24"/>
          <w:szCs w:val="24"/>
        </w:rPr>
      </w:pPr>
      <w:r w:rsidRPr="002E4443">
        <w:rPr>
          <w:rFonts w:asciiTheme="majorBidi" w:hAnsiTheme="majorBidi" w:cstheme="majorBidi"/>
          <w:b/>
          <w:position w:val="-1"/>
          <w:sz w:val="24"/>
          <w:szCs w:val="24"/>
        </w:rPr>
        <w:t xml:space="preserve">Tenders </w:t>
      </w:r>
      <w:r w:rsidR="000C6922" w:rsidRPr="002E4443">
        <w:rPr>
          <w:rFonts w:asciiTheme="majorBidi" w:hAnsiTheme="majorBidi" w:cstheme="majorBidi"/>
          <w:b/>
          <w:position w:val="-1"/>
          <w:sz w:val="24"/>
          <w:szCs w:val="24"/>
        </w:rPr>
        <w:t>committee</w:t>
      </w:r>
    </w:p>
    <w:p w:rsidR="00C63911" w:rsidRPr="00F36906" w:rsidRDefault="00C63911" w:rsidP="00F36906">
      <w:pPr>
        <w:pStyle w:val="ListParagraph"/>
        <w:spacing w:before="40" w:line="276" w:lineRule="auto"/>
        <w:ind w:left="360" w:right="661"/>
        <w:rPr>
          <w:b/>
          <w:bCs/>
          <w:sz w:val="12"/>
          <w:szCs w:val="12"/>
        </w:rPr>
      </w:pPr>
      <w:r w:rsidRPr="00F36906">
        <w:rPr>
          <w:b/>
          <w:bCs/>
          <w:sz w:val="12"/>
          <w:szCs w:val="12"/>
        </w:rPr>
        <w:t xml:space="preserve">  </w:t>
      </w:r>
    </w:p>
    <w:p w:rsidR="00D3036B" w:rsidRPr="0049481D" w:rsidRDefault="00D3036B" w:rsidP="00450E36">
      <w:pPr>
        <w:pStyle w:val="ListParagraph"/>
        <w:shd w:val="clear" w:color="auto" w:fill="DAEEF3" w:themeFill="accent5" w:themeFillTint="33"/>
        <w:spacing w:before="40" w:line="276" w:lineRule="auto"/>
        <w:ind w:left="360" w:right="661"/>
        <w:rPr>
          <w:sz w:val="24"/>
          <w:szCs w:val="24"/>
        </w:rPr>
      </w:pPr>
    </w:p>
    <w:p w:rsidR="00D3036B" w:rsidRDefault="00D3036B" w:rsidP="005E55E0">
      <w:pPr>
        <w:spacing w:before="7" w:line="276" w:lineRule="auto"/>
        <w:ind w:right="661"/>
        <w:rPr>
          <w:sz w:val="4"/>
          <w:szCs w:val="4"/>
        </w:rPr>
      </w:pPr>
    </w:p>
    <w:p w:rsidR="000A75F3" w:rsidRPr="00CB5911" w:rsidRDefault="000A75F3" w:rsidP="00313F17">
      <w:pPr>
        <w:spacing w:line="276" w:lineRule="auto"/>
        <w:ind w:left="108" w:right="661"/>
        <w:rPr>
          <w:b/>
          <w:sz w:val="6"/>
          <w:szCs w:val="6"/>
        </w:rPr>
      </w:pPr>
    </w:p>
    <w:p w:rsidR="00313F17" w:rsidRDefault="00313F17" w:rsidP="000A75F3">
      <w:pPr>
        <w:shd w:val="clear" w:color="auto" w:fill="B8CCE4" w:themeFill="accent1" w:themeFillTint="66"/>
        <w:spacing w:line="276" w:lineRule="auto"/>
        <w:ind w:left="108" w:right="661"/>
        <w:rPr>
          <w:b/>
          <w:sz w:val="24"/>
          <w:szCs w:val="24"/>
        </w:rPr>
      </w:pPr>
      <w:r>
        <w:rPr>
          <w:b/>
          <w:sz w:val="24"/>
          <w:szCs w:val="24"/>
        </w:rPr>
        <w:t>Ex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ience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tion</w:t>
      </w:r>
      <w:r>
        <w:rPr>
          <w:b/>
          <w:spacing w:val="4"/>
          <w:sz w:val="24"/>
          <w:szCs w:val="24"/>
        </w:rPr>
        <w:t>:</w:t>
      </w:r>
      <w:r>
        <w:rPr>
          <w:b/>
          <w:sz w:val="24"/>
          <w:szCs w:val="24"/>
        </w:rPr>
        <w:t>-</w:t>
      </w:r>
    </w:p>
    <w:tbl>
      <w:tblPr>
        <w:tblStyle w:val="LightShading-Accent11"/>
        <w:tblW w:w="0" w:type="auto"/>
        <w:tblLook w:val="04A0" w:firstRow="1" w:lastRow="0" w:firstColumn="1" w:lastColumn="0" w:noHBand="0" w:noVBand="1"/>
      </w:tblPr>
      <w:tblGrid>
        <w:gridCol w:w="4219"/>
        <w:gridCol w:w="5763"/>
      </w:tblGrid>
      <w:tr w:rsidR="00CA18F5" w:rsidRPr="00CA18F5" w:rsidTr="00575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CA18F5" w:rsidRPr="00CA18F5" w:rsidRDefault="00CA18F5" w:rsidP="00306A79">
            <w:pPr>
              <w:spacing w:before="41" w:line="276" w:lineRule="auto"/>
              <w:ind w:right="661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CA18F5">
              <w:rPr>
                <w:rFonts w:asciiTheme="majorBidi" w:hAnsiTheme="majorBidi" w:cstheme="majorBidi"/>
                <w:bCs w:val="0"/>
                <w:color w:val="auto"/>
                <w:sz w:val="24"/>
                <w:szCs w:val="24"/>
              </w:rPr>
              <w:t>Ta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spacing w:val="1"/>
                <w:sz w:val="24"/>
                <w:szCs w:val="24"/>
              </w:rPr>
              <w:t>u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sz w:val="24"/>
                <w:szCs w:val="24"/>
              </w:rPr>
              <w:t>g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spacing w:val="1"/>
                <w:sz w:val="24"/>
                <w:szCs w:val="24"/>
              </w:rPr>
              <w:t>h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sz w:val="24"/>
                <w:szCs w:val="24"/>
              </w:rPr>
              <w:t xml:space="preserve">t </w:t>
            </w:r>
            <w:r w:rsidRPr="00CA18F5">
              <w:rPr>
                <w:bCs w:val="0"/>
                <w:color w:val="auto"/>
                <w:sz w:val="24"/>
                <w:szCs w:val="24"/>
              </w:rPr>
              <w:t>La</w:t>
            </w:r>
            <w:r w:rsidRPr="00CA18F5">
              <w:rPr>
                <w:bCs w:val="0"/>
                <w:color w:val="auto"/>
                <w:spacing w:val="1"/>
                <w:sz w:val="24"/>
                <w:szCs w:val="24"/>
              </w:rPr>
              <w:t>b</w:t>
            </w:r>
            <w:r w:rsidRPr="00CA18F5">
              <w:rPr>
                <w:bCs w:val="0"/>
                <w:color w:val="auto"/>
                <w:sz w:val="24"/>
                <w:szCs w:val="24"/>
              </w:rPr>
              <w:t>s</w:t>
            </w:r>
          </w:p>
        </w:tc>
        <w:tc>
          <w:tcPr>
            <w:tcW w:w="5763" w:type="dxa"/>
          </w:tcPr>
          <w:p w:rsidR="00CA18F5" w:rsidRPr="00CA18F5" w:rsidRDefault="00CA18F5" w:rsidP="002A6936">
            <w:pPr>
              <w:spacing w:before="4" w:line="276" w:lineRule="auto"/>
              <w:ind w:right="66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 w:val="0"/>
                <w:color w:val="auto"/>
                <w:sz w:val="24"/>
                <w:szCs w:val="24"/>
              </w:rPr>
            </w:pPr>
            <w:r w:rsidRPr="00CA18F5">
              <w:rPr>
                <w:rFonts w:asciiTheme="majorBidi" w:hAnsiTheme="majorBidi" w:cstheme="majorBidi"/>
                <w:bCs w:val="0"/>
                <w:color w:val="auto"/>
                <w:position w:val="-1"/>
                <w:sz w:val="24"/>
                <w:szCs w:val="24"/>
              </w:rPr>
              <w:t>Ad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spacing w:val="-3"/>
                <w:position w:val="-1"/>
                <w:sz w:val="24"/>
                <w:szCs w:val="24"/>
              </w:rPr>
              <w:t>m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position w:val="-1"/>
                <w:sz w:val="24"/>
                <w:szCs w:val="24"/>
              </w:rPr>
              <w:t>i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spacing w:val="1"/>
                <w:position w:val="-1"/>
                <w:sz w:val="24"/>
                <w:szCs w:val="24"/>
              </w:rPr>
              <w:t>n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position w:val="-1"/>
                <w:sz w:val="24"/>
                <w:szCs w:val="24"/>
              </w:rPr>
              <w:t>ist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spacing w:val="-1"/>
                <w:position w:val="-1"/>
                <w:sz w:val="24"/>
                <w:szCs w:val="24"/>
              </w:rPr>
              <w:t>r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position w:val="-1"/>
                <w:sz w:val="24"/>
                <w:szCs w:val="24"/>
              </w:rPr>
              <w:t>a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spacing w:val="-1"/>
                <w:position w:val="-1"/>
                <w:sz w:val="24"/>
                <w:szCs w:val="24"/>
              </w:rPr>
              <w:t>t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position w:val="-1"/>
                <w:sz w:val="24"/>
                <w:szCs w:val="24"/>
              </w:rPr>
              <w:t>ive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spacing w:val="2"/>
                <w:position w:val="-1"/>
                <w:sz w:val="24"/>
                <w:szCs w:val="24"/>
              </w:rPr>
              <w:t xml:space="preserve"> 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position w:val="-1"/>
                <w:sz w:val="24"/>
                <w:szCs w:val="24"/>
              </w:rPr>
              <w:t>Duti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spacing w:val="-1"/>
                <w:position w:val="-1"/>
                <w:sz w:val="24"/>
                <w:szCs w:val="24"/>
              </w:rPr>
              <w:t>e</w:t>
            </w:r>
            <w:r w:rsidRPr="00CA18F5">
              <w:rPr>
                <w:rFonts w:asciiTheme="majorBidi" w:hAnsiTheme="majorBidi" w:cstheme="majorBidi"/>
                <w:bCs w:val="0"/>
                <w:color w:val="auto"/>
                <w:position w:val="-1"/>
                <w:sz w:val="24"/>
                <w:szCs w:val="24"/>
              </w:rPr>
              <w:t>s</w:t>
            </w:r>
          </w:p>
        </w:tc>
      </w:tr>
      <w:tr w:rsidR="00CA18F5" w:rsidRPr="00CA18F5" w:rsidTr="00575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CA18F5" w:rsidRPr="00CA18F5" w:rsidRDefault="00CA18F5" w:rsidP="002A6936">
            <w:pPr>
              <w:pStyle w:val="ListParagraph"/>
              <w:numPr>
                <w:ilvl w:val="0"/>
                <w:numId w:val="20"/>
              </w:numPr>
              <w:spacing w:line="276" w:lineRule="auto"/>
              <w:ind w:right="661"/>
              <w:rPr>
                <w:b w:val="0"/>
                <w:color w:val="auto"/>
                <w:sz w:val="24"/>
                <w:szCs w:val="24"/>
              </w:rPr>
            </w:pPr>
            <w:r w:rsidRPr="00CA18F5">
              <w:rPr>
                <w:b w:val="0"/>
                <w:color w:val="auto"/>
                <w:position w:val="-1"/>
                <w:sz w:val="24"/>
                <w:szCs w:val="24"/>
              </w:rPr>
              <w:t>En</w:t>
            </w:r>
            <w:r w:rsidRPr="00CA18F5">
              <w:rPr>
                <w:b w:val="0"/>
                <w:color w:val="auto"/>
                <w:spacing w:val="-3"/>
                <w:position w:val="-1"/>
                <w:sz w:val="24"/>
                <w:szCs w:val="24"/>
              </w:rPr>
              <w:t>g</w:t>
            </w:r>
            <w:r w:rsidRPr="00CA18F5">
              <w:rPr>
                <w:b w:val="0"/>
                <w:color w:val="auto"/>
                <w:position w:val="-1"/>
                <w:sz w:val="24"/>
                <w:szCs w:val="24"/>
              </w:rPr>
              <w:t>in</w:t>
            </w:r>
            <w:r w:rsidRPr="00CA18F5">
              <w:rPr>
                <w:b w:val="0"/>
                <w:color w:val="auto"/>
                <w:spacing w:val="2"/>
                <w:position w:val="-1"/>
                <w:sz w:val="24"/>
                <w:szCs w:val="24"/>
              </w:rPr>
              <w:t>e</w:t>
            </w:r>
            <w:r w:rsidRPr="00CA18F5">
              <w:rPr>
                <w:b w:val="0"/>
                <w:color w:val="auto"/>
                <w:spacing w:val="-1"/>
                <w:position w:val="-1"/>
                <w:sz w:val="24"/>
                <w:szCs w:val="24"/>
              </w:rPr>
              <w:t>e</w:t>
            </w:r>
            <w:r w:rsidRPr="00CA18F5">
              <w:rPr>
                <w:b w:val="0"/>
                <w:color w:val="auto"/>
                <w:position w:val="-1"/>
                <w:sz w:val="24"/>
                <w:szCs w:val="24"/>
              </w:rPr>
              <w:t>ri</w:t>
            </w:r>
            <w:r w:rsidRPr="00CA18F5">
              <w:rPr>
                <w:b w:val="0"/>
                <w:color w:val="auto"/>
                <w:spacing w:val="2"/>
                <w:position w:val="-1"/>
                <w:sz w:val="24"/>
                <w:szCs w:val="24"/>
              </w:rPr>
              <w:t>n</w:t>
            </w:r>
            <w:r w:rsidRPr="00CA18F5">
              <w:rPr>
                <w:b w:val="0"/>
                <w:color w:val="auto"/>
                <w:position w:val="-1"/>
                <w:sz w:val="24"/>
                <w:szCs w:val="24"/>
              </w:rPr>
              <w:t>g</w:t>
            </w:r>
            <w:r w:rsidRPr="00CA18F5">
              <w:rPr>
                <w:b w:val="0"/>
                <w:color w:val="auto"/>
                <w:spacing w:val="-2"/>
                <w:position w:val="-1"/>
                <w:sz w:val="24"/>
                <w:szCs w:val="24"/>
              </w:rPr>
              <w:t xml:space="preserve"> </w:t>
            </w:r>
            <w:r w:rsidRPr="00CA18F5">
              <w:rPr>
                <w:b w:val="0"/>
                <w:color w:val="auto"/>
                <w:position w:val="-1"/>
                <w:sz w:val="24"/>
                <w:szCs w:val="24"/>
              </w:rPr>
              <w:t>drawin</w:t>
            </w:r>
            <w:r w:rsidRPr="00CA18F5">
              <w:rPr>
                <w:b w:val="0"/>
                <w:color w:val="auto"/>
                <w:spacing w:val="-2"/>
                <w:position w:val="-1"/>
                <w:sz w:val="24"/>
                <w:szCs w:val="24"/>
              </w:rPr>
              <w:t>g</w:t>
            </w:r>
            <w:r w:rsidRPr="00CA18F5">
              <w:rPr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CA18F5" w:rsidRPr="00CA18F5" w:rsidRDefault="00CA18F5" w:rsidP="002A6936">
            <w:pPr>
              <w:pStyle w:val="ListParagraph"/>
              <w:numPr>
                <w:ilvl w:val="0"/>
                <w:numId w:val="20"/>
              </w:numPr>
              <w:spacing w:line="276" w:lineRule="auto"/>
              <w:ind w:right="661"/>
              <w:rPr>
                <w:b w:val="0"/>
                <w:color w:val="auto"/>
                <w:sz w:val="24"/>
                <w:szCs w:val="24"/>
              </w:rPr>
            </w:pPr>
            <w:r w:rsidRPr="00CA18F5">
              <w:rPr>
                <w:b w:val="0"/>
                <w:color w:val="auto"/>
                <w:sz w:val="24"/>
                <w:szCs w:val="24"/>
              </w:rPr>
              <w:t>Vibr</w:t>
            </w:r>
            <w:r w:rsidRPr="00CA18F5">
              <w:rPr>
                <w:b w:val="0"/>
                <w:color w:val="auto"/>
                <w:spacing w:val="-2"/>
                <w:sz w:val="24"/>
                <w:szCs w:val="24"/>
              </w:rPr>
              <w:t>a</w:t>
            </w:r>
            <w:r w:rsidRPr="00CA18F5">
              <w:rPr>
                <w:b w:val="0"/>
                <w:color w:val="auto"/>
                <w:sz w:val="24"/>
                <w:szCs w:val="24"/>
              </w:rPr>
              <w:t>t</w:t>
            </w:r>
            <w:r w:rsidRPr="00CA18F5">
              <w:rPr>
                <w:b w:val="0"/>
                <w:color w:val="auto"/>
                <w:spacing w:val="1"/>
                <w:sz w:val="24"/>
                <w:szCs w:val="24"/>
              </w:rPr>
              <w:t>i</w:t>
            </w:r>
            <w:r w:rsidRPr="00CA18F5">
              <w:rPr>
                <w:b w:val="0"/>
                <w:color w:val="auto"/>
                <w:sz w:val="24"/>
                <w:szCs w:val="24"/>
              </w:rPr>
              <w:t>on</w:t>
            </w:r>
            <w:r w:rsidRPr="00CA18F5">
              <w:rPr>
                <w:b w:val="0"/>
                <w:color w:val="auto"/>
                <w:spacing w:val="2"/>
                <w:sz w:val="24"/>
                <w:szCs w:val="24"/>
              </w:rPr>
              <w:t xml:space="preserve"> </w:t>
            </w:r>
            <w:r w:rsidRPr="00CA18F5">
              <w:rPr>
                <w:b w:val="0"/>
                <w:color w:val="auto"/>
                <w:spacing w:val="-3"/>
                <w:sz w:val="24"/>
                <w:szCs w:val="24"/>
              </w:rPr>
              <w:t>L</w:t>
            </w:r>
            <w:r w:rsidRPr="00CA18F5">
              <w:rPr>
                <w:b w:val="0"/>
                <w:color w:val="auto"/>
                <w:spacing w:val="-1"/>
                <w:sz w:val="24"/>
                <w:szCs w:val="24"/>
              </w:rPr>
              <w:t>a</w:t>
            </w:r>
            <w:r w:rsidRPr="00CA18F5">
              <w:rPr>
                <w:b w:val="0"/>
                <w:color w:val="auto"/>
                <w:sz w:val="24"/>
                <w:szCs w:val="24"/>
              </w:rPr>
              <w:t xml:space="preserve">b </w:t>
            </w:r>
          </w:p>
          <w:p w:rsidR="00CA18F5" w:rsidRPr="00CA18F5" w:rsidRDefault="00CA18F5" w:rsidP="002A6936">
            <w:pPr>
              <w:pStyle w:val="ListParagraph"/>
              <w:numPr>
                <w:ilvl w:val="0"/>
                <w:numId w:val="20"/>
              </w:numPr>
              <w:spacing w:line="276" w:lineRule="auto"/>
              <w:ind w:right="661"/>
              <w:rPr>
                <w:b w:val="0"/>
                <w:color w:val="auto"/>
                <w:spacing w:val="-3"/>
                <w:sz w:val="24"/>
                <w:szCs w:val="24"/>
              </w:rPr>
            </w:pPr>
            <w:r w:rsidRPr="00CA18F5">
              <w:rPr>
                <w:b w:val="0"/>
                <w:color w:val="auto"/>
                <w:sz w:val="24"/>
                <w:szCs w:val="24"/>
              </w:rPr>
              <w:t>Th</w:t>
            </w:r>
            <w:r w:rsidRPr="00CA18F5">
              <w:rPr>
                <w:b w:val="0"/>
                <w:color w:val="auto"/>
                <w:spacing w:val="-1"/>
                <w:sz w:val="24"/>
                <w:szCs w:val="24"/>
              </w:rPr>
              <w:t>e</w:t>
            </w:r>
            <w:r w:rsidRPr="00CA18F5">
              <w:rPr>
                <w:b w:val="0"/>
                <w:color w:val="auto"/>
                <w:sz w:val="24"/>
                <w:szCs w:val="24"/>
              </w:rPr>
              <w:t>rm</w:t>
            </w:r>
            <w:r w:rsidRPr="00CA18F5">
              <w:rPr>
                <w:b w:val="0"/>
                <w:color w:val="auto"/>
                <w:spacing w:val="-1"/>
                <w:sz w:val="24"/>
                <w:szCs w:val="24"/>
              </w:rPr>
              <w:t>a</w:t>
            </w:r>
            <w:r w:rsidRPr="00CA18F5">
              <w:rPr>
                <w:b w:val="0"/>
                <w:color w:val="auto"/>
                <w:sz w:val="24"/>
                <w:szCs w:val="24"/>
              </w:rPr>
              <w:t>l</w:t>
            </w:r>
            <w:r w:rsidRPr="00CA18F5">
              <w:rPr>
                <w:b w:val="0"/>
                <w:color w:val="auto"/>
                <w:spacing w:val="3"/>
                <w:sz w:val="24"/>
                <w:szCs w:val="24"/>
              </w:rPr>
              <w:t xml:space="preserve"> </w:t>
            </w:r>
            <w:r w:rsidRPr="00CA18F5">
              <w:rPr>
                <w:b w:val="0"/>
                <w:color w:val="auto"/>
                <w:spacing w:val="-3"/>
                <w:sz w:val="24"/>
                <w:szCs w:val="24"/>
              </w:rPr>
              <w:t>L</w:t>
            </w:r>
            <w:r w:rsidRPr="00CA18F5">
              <w:rPr>
                <w:b w:val="0"/>
                <w:color w:val="auto"/>
                <w:spacing w:val="-1"/>
                <w:sz w:val="24"/>
                <w:szCs w:val="24"/>
              </w:rPr>
              <w:t>a</w:t>
            </w:r>
            <w:r w:rsidRPr="00CA18F5">
              <w:rPr>
                <w:b w:val="0"/>
                <w:color w:val="auto"/>
                <w:sz w:val="24"/>
                <w:szCs w:val="24"/>
              </w:rPr>
              <w:t>b</w:t>
            </w:r>
            <w:r w:rsidRPr="00CA18F5">
              <w:rPr>
                <w:b w:val="0"/>
                <w:color w:val="auto"/>
                <w:spacing w:val="-3"/>
                <w:sz w:val="24"/>
                <w:szCs w:val="24"/>
              </w:rPr>
              <w:t xml:space="preserve"> </w:t>
            </w:r>
          </w:p>
          <w:p w:rsidR="00CA18F5" w:rsidRPr="00CA18F5" w:rsidRDefault="00CA18F5" w:rsidP="002A6936">
            <w:pPr>
              <w:pStyle w:val="ListParagraph"/>
              <w:numPr>
                <w:ilvl w:val="0"/>
                <w:numId w:val="20"/>
              </w:numPr>
              <w:spacing w:line="276" w:lineRule="auto"/>
              <w:ind w:right="661"/>
              <w:rPr>
                <w:b w:val="0"/>
                <w:color w:val="auto"/>
                <w:sz w:val="24"/>
                <w:szCs w:val="24"/>
              </w:rPr>
            </w:pPr>
            <w:r w:rsidRPr="00CA18F5">
              <w:rPr>
                <w:b w:val="0"/>
                <w:color w:val="auto"/>
                <w:spacing w:val="1"/>
                <w:sz w:val="24"/>
                <w:szCs w:val="24"/>
              </w:rPr>
              <w:t>S</w:t>
            </w:r>
            <w:r w:rsidRPr="00CA18F5">
              <w:rPr>
                <w:b w:val="0"/>
                <w:color w:val="auto"/>
                <w:sz w:val="24"/>
                <w:szCs w:val="24"/>
              </w:rPr>
              <w:t>tr</w:t>
            </w:r>
            <w:r w:rsidRPr="00CA18F5">
              <w:rPr>
                <w:b w:val="0"/>
                <w:color w:val="auto"/>
                <w:spacing w:val="-1"/>
                <w:sz w:val="24"/>
                <w:szCs w:val="24"/>
              </w:rPr>
              <w:t>e</w:t>
            </w:r>
            <w:r w:rsidRPr="00CA18F5">
              <w:rPr>
                <w:b w:val="0"/>
                <w:color w:val="auto"/>
                <w:sz w:val="24"/>
                <w:szCs w:val="24"/>
              </w:rPr>
              <w:t>n</w:t>
            </w:r>
            <w:r w:rsidRPr="00CA18F5">
              <w:rPr>
                <w:b w:val="0"/>
                <w:color w:val="auto"/>
                <w:spacing w:val="-2"/>
                <w:sz w:val="24"/>
                <w:szCs w:val="24"/>
              </w:rPr>
              <w:t>g</w:t>
            </w:r>
            <w:r w:rsidRPr="00CA18F5">
              <w:rPr>
                <w:b w:val="0"/>
                <w:color w:val="auto"/>
                <w:sz w:val="24"/>
                <w:szCs w:val="24"/>
              </w:rPr>
              <w:t>th</w:t>
            </w:r>
            <w:r w:rsidRPr="00CA18F5">
              <w:rPr>
                <w:b w:val="0"/>
                <w:color w:val="auto"/>
                <w:spacing w:val="3"/>
                <w:sz w:val="24"/>
                <w:szCs w:val="24"/>
              </w:rPr>
              <w:t xml:space="preserve"> </w:t>
            </w:r>
            <w:r w:rsidRPr="00CA18F5">
              <w:rPr>
                <w:b w:val="0"/>
                <w:color w:val="auto"/>
                <w:spacing w:val="-3"/>
                <w:sz w:val="24"/>
                <w:szCs w:val="24"/>
              </w:rPr>
              <w:t>L</w:t>
            </w:r>
            <w:r w:rsidRPr="00CA18F5">
              <w:rPr>
                <w:b w:val="0"/>
                <w:color w:val="auto"/>
                <w:spacing w:val="-1"/>
                <w:sz w:val="24"/>
                <w:szCs w:val="24"/>
              </w:rPr>
              <w:t>a</w:t>
            </w:r>
            <w:r w:rsidRPr="00CA18F5">
              <w:rPr>
                <w:b w:val="0"/>
                <w:color w:val="auto"/>
                <w:sz w:val="24"/>
                <w:szCs w:val="24"/>
              </w:rPr>
              <w:t xml:space="preserve">b </w:t>
            </w:r>
          </w:p>
          <w:p w:rsidR="00575629" w:rsidRDefault="00CA18F5" w:rsidP="002A6936">
            <w:pPr>
              <w:pStyle w:val="ListParagraph"/>
              <w:numPr>
                <w:ilvl w:val="0"/>
                <w:numId w:val="20"/>
              </w:numPr>
              <w:spacing w:line="276" w:lineRule="auto"/>
              <w:ind w:right="661"/>
              <w:rPr>
                <w:b w:val="0"/>
                <w:color w:val="auto"/>
                <w:sz w:val="24"/>
                <w:szCs w:val="24"/>
              </w:rPr>
            </w:pPr>
            <w:r w:rsidRPr="00CA18F5">
              <w:rPr>
                <w:b w:val="0"/>
                <w:color w:val="auto"/>
                <w:sz w:val="24"/>
                <w:szCs w:val="24"/>
              </w:rPr>
              <w:t>Me</w:t>
            </w:r>
            <w:r w:rsidRPr="00CA18F5">
              <w:rPr>
                <w:b w:val="0"/>
                <w:color w:val="auto"/>
                <w:spacing w:val="-2"/>
                <w:sz w:val="24"/>
                <w:szCs w:val="24"/>
              </w:rPr>
              <w:t>c</w:t>
            </w:r>
            <w:r w:rsidRPr="00CA18F5">
              <w:rPr>
                <w:b w:val="0"/>
                <w:color w:val="auto"/>
                <w:sz w:val="24"/>
                <w:szCs w:val="24"/>
              </w:rPr>
              <w:t>h</w:t>
            </w:r>
            <w:r w:rsidRPr="00CA18F5">
              <w:rPr>
                <w:b w:val="0"/>
                <w:color w:val="auto"/>
                <w:spacing w:val="-1"/>
                <w:sz w:val="24"/>
                <w:szCs w:val="24"/>
              </w:rPr>
              <w:t>a</w:t>
            </w:r>
            <w:r w:rsidRPr="00CA18F5">
              <w:rPr>
                <w:b w:val="0"/>
                <w:color w:val="auto"/>
                <w:sz w:val="24"/>
                <w:szCs w:val="24"/>
              </w:rPr>
              <w:t>ni</w:t>
            </w:r>
            <w:r w:rsidRPr="00CA18F5">
              <w:rPr>
                <w:b w:val="0"/>
                <w:color w:val="auto"/>
                <w:spacing w:val="2"/>
                <w:sz w:val="24"/>
                <w:szCs w:val="24"/>
              </w:rPr>
              <w:t>c</w:t>
            </w:r>
            <w:r w:rsidRPr="00CA18F5">
              <w:rPr>
                <w:b w:val="0"/>
                <w:color w:val="auto"/>
                <w:spacing w:val="-1"/>
                <w:sz w:val="24"/>
                <w:szCs w:val="24"/>
              </w:rPr>
              <w:t>a</w:t>
            </w:r>
            <w:r w:rsidRPr="00CA18F5">
              <w:rPr>
                <w:b w:val="0"/>
                <w:color w:val="auto"/>
                <w:sz w:val="24"/>
                <w:szCs w:val="24"/>
              </w:rPr>
              <w:t>l E</w:t>
            </w:r>
            <w:r w:rsidRPr="00CA18F5">
              <w:rPr>
                <w:b w:val="0"/>
                <w:color w:val="auto"/>
                <w:spacing w:val="2"/>
                <w:sz w:val="24"/>
                <w:szCs w:val="24"/>
              </w:rPr>
              <w:t>n</w:t>
            </w:r>
            <w:r w:rsidRPr="00CA18F5">
              <w:rPr>
                <w:b w:val="0"/>
                <w:color w:val="auto"/>
                <w:spacing w:val="-2"/>
                <w:sz w:val="24"/>
                <w:szCs w:val="24"/>
              </w:rPr>
              <w:t>g</w:t>
            </w:r>
            <w:r w:rsidRPr="00CA18F5">
              <w:rPr>
                <w:b w:val="0"/>
                <w:color w:val="auto"/>
                <w:sz w:val="24"/>
                <w:szCs w:val="24"/>
              </w:rPr>
              <w:t>ine</w:t>
            </w:r>
            <w:r w:rsidRPr="00CA18F5">
              <w:rPr>
                <w:b w:val="0"/>
                <w:color w:val="auto"/>
                <w:spacing w:val="-1"/>
                <w:sz w:val="24"/>
                <w:szCs w:val="24"/>
              </w:rPr>
              <w:t>e</w:t>
            </w:r>
            <w:r w:rsidRPr="00CA18F5">
              <w:rPr>
                <w:b w:val="0"/>
                <w:color w:val="auto"/>
                <w:sz w:val="24"/>
                <w:szCs w:val="24"/>
              </w:rPr>
              <w:t>ri</w:t>
            </w:r>
            <w:r w:rsidRPr="00CA18F5">
              <w:rPr>
                <w:b w:val="0"/>
                <w:color w:val="auto"/>
                <w:spacing w:val="2"/>
                <w:sz w:val="24"/>
                <w:szCs w:val="24"/>
              </w:rPr>
              <w:t>n</w:t>
            </w:r>
            <w:r w:rsidRPr="00CA18F5">
              <w:rPr>
                <w:b w:val="0"/>
                <w:color w:val="auto"/>
                <w:sz w:val="24"/>
                <w:szCs w:val="24"/>
              </w:rPr>
              <w:t xml:space="preserve">g </w:t>
            </w:r>
            <w:r w:rsidRPr="00CA18F5">
              <w:rPr>
                <w:b w:val="0"/>
                <w:color w:val="auto"/>
                <w:spacing w:val="-3"/>
                <w:sz w:val="24"/>
                <w:szCs w:val="24"/>
              </w:rPr>
              <w:t>L</w:t>
            </w:r>
            <w:r w:rsidRPr="00CA18F5">
              <w:rPr>
                <w:b w:val="0"/>
                <w:color w:val="auto"/>
                <w:spacing w:val="-1"/>
                <w:sz w:val="24"/>
                <w:szCs w:val="24"/>
              </w:rPr>
              <w:t>a</w:t>
            </w:r>
            <w:r w:rsidR="00575629">
              <w:rPr>
                <w:b w:val="0"/>
                <w:color w:val="auto"/>
                <w:sz w:val="24"/>
                <w:szCs w:val="24"/>
              </w:rPr>
              <w:t>b</w:t>
            </w:r>
          </w:p>
          <w:p w:rsidR="00CA18F5" w:rsidRPr="00CA18F5" w:rsidRDefault="00CA18F5" w:rsidP="002A6936">
            <w:pPr>
              <w:pStyle w:val="ListParagraph"/>
              <w:numPr>
                <w:ilvl w:val="0"/>
                <w:numId w:val="20"/>
              </w:numPr>
              <w:spacing w:line="276" w:lineRule="auto"/>
              <w:ind w:right="661"/>
              <w:rPr>
                <w:b w:val="0"/>
                <w:color w:val="auto"/>
                <w:sz w:val="24"/>
                <w:szCs w:val="24"/>
              </w:rPr>
            </w:pPr>
            <w:r w:rsidRPr="00CA18F5">
              <w:rPr>
                <w:b w:val="0"/>
                <w:color w:val="auto"/>
                <w:position w:val="-2"/>
                <w:sz w:val="24"/>
                <w:szCs w:val="24"/>
              </w:rPr>
              <w:t>En</w:t>
            </w:r>
            <w:r w:rsidRPr="00CA18F5">
              <w:rPr>
                <w:b w:val="0"/>
                <w:color w:val="auto"/>
                <w:spacing w:val="-3"/>
                <w:position w:val="-2"/>
                <w:sz w:val="24"/>
                <w:szCs w:val="24"/>
              </w:rPr>
              <w:t>g</w:t>
            </w:r>
            <w:r w:rsidRPr="00CA18F5">
              <w:rPr>
                <w:b w:val="0"/>
                <w:color w:val="auto"/>
                <w:position w:val="-2"/>
                <w:sz w:val="24"/>
                <w:szCs w:val="24"/>
              </w:rPr>
              <w:t>in</w:t>
            </w:r>
            <w:r w:rsidRPr="00CA18F5">
              <w:rPr>
                <w:b w:val="0"/>
                <w:color w:val="auto"/>
                <w:spacing w:val="2"/>
                <w:position w:val="-2"/>
                <w:sz w:val="24"/>
                <w:szCs w:val="24"/>
              </w:rPr>
              <w:t>e</w:t>
            </w:r>
            <w:r w:rsidRPr="00CA18F5">
              <w:rPr>
                <w:b w:val="0"/>
                <w:color w:val="auto"/>
                <w:spacing w:val="-1"/>
                <w:position w:val="-2"/>
                <w:sz w:val="24"/>
                <w:szCs w:val="24"/>
              </w:rPr>
              <w:t>e</w:t>
            </w:r>
            <w:r w:rsidRPr="00CA18F5">
              <w:rPr>
                <w:b w:val="0"/>
                <w:color w:val="auto"/>
                <w:position w:val="-2"/>
                <w:sz w:val="24"/>
                <w:szCs w:val="24"/>
              </w:rPr>
              <w:t>ri</w:t>
            </w:r>
            <w:r w:rsidRPr="00CA18F5">
              <w:rPr>
                <w:b w:val="0"/>
                <w:color w:val="auto"/>
                <w:spacing w:val="2"/>
                <w:position w:val="-2"/>
                <w:sz w:val="24"/>
                <w:szCs w:val="24"/>
              </w:rPr>
              <w:t>n</w:t>
            </w:r>
            <w:r w:rsidRPr="00CA18F5">
              <w:rPr>
                <w:b w:val="0"/>
                <w:color w:val="auto"/>
                <w:position w:val="-2"/>
                <w:sz w:val="24"/>
                <w:szCs w:val="24"/>
              </w:rPr>
              <w:t>g</w:t>
            </w:r>
            <w:r w:rsidRPr="00CA18F5">
              <w:rPr>
                <w:b w:val="0"/>
                <w:color w:val="auto"/>
                <w:spacing w:val="-2"/>
                <w:position w:val="-2"/>
                <w:sz w:val="24"/>
                <w:szCs w:val="24"/>
              </w:rPr>
              <w:t xml:space="preserve"> </w:t>
            </w:r>
            <w:r w:rsidRPr="00CA18F5">
              <w:rPr>
                <w:b w:val="0"/>
                <w:color w:val="auto"/>
                <w:position w:val="-2"/>
                <w:sz w:val="24"/>
                <w:szCs w:val="24"/>
              </w:rPr>
              <w:t>(</w:t>
            </w:r>
            <w:r w:rsidRPr="00CA18F5">
              <w:rPr>
                <w:b w:val="0"/>
                <w:color w:val="auto"/>
                <w:spacing w:val="-1"/>
                <w:position w:val="-2"/>
                <w:sz w:val="24"/>
                <w:szCs w:val="24"/>
              </w:rPr>
              <w:t>A</w:t>
            </w:r>
            <w:r w:rsidRPr="00CA18F5">
              <w:rPr>
                <w:b w:val="0"/>
                <w:color w:val="auto"/>
                <w:position w:val="-2"/>
                <w:sz w:val="24"/>
                <w:szCs w:val="24"/>
              </w:rPr>
              <w:t>uto</w:t>
            </w:r>
            <w:r w:rsidRPr="00CA18F5">
              <w:rPr>
                <w:b w:val="0"/>
                <w:color w:val="auto"/>
                <w:spacing w:val="1"/>
                <w:position w:val="-2"/>
                <w:sz w:val="24"/>
                <w:szCs w:val="24"/>
              </w:rPr>
              <w:t>C</w:t>
            </w:r>
            <w:r w:rsidRPr="00CA18F5">
              <w:rPr>
                <w:b w:val="0"/>
                <w:color w:val="auto"/>
                <w:position w:val="-2"/>
                <w:sz w:val="24"/>
                <w:szCs w:val="24"/>
              </w:rPr>
              <w:t>A</w:t>
            </w:r>
            <w:r w:rsidRPr="00CA18F5">
              <w:rPr>
                <w:b w:val="0"/>
                <w:color w:val="auto"/>
                <w:spacing w:val="1"/>
                <w:position w:val="-2"/>
                <w:sz w:val="24"/>
                <w:szCs w:val="24"/>
              </w:rPr>
              <w:t>D</w:t>
            </w:r>
            <w:r w:rsidRPr="00CA18F5">
              <w:rPr>
                <w:b w:val="0"/>
                <w:color w:val="auto"/>
                <w:position w:val="-2"/>
                <w:sz w:val="24"/>
                <w:szCs w:val="24"/>
              </w:rPr>
              <w:t>)</w:t>
            </w:r>
          </w:p>
        </w:tc>
        <w:tc>
          <w:tcPr>
            <w:tcW w:w="5763" w:type="dxa"/>
          </w:tcPr>
          <w:p w:rsidR="00CA18F5" w:rsidRPr="00CA18F5" w:rsidRDefault="00CA18F5" w:rsidP="002A6936">
            <w:pPr>
              <w:pStyle w:val="ListParagraph"/>
              <w:numPr>
                <w:ilvl w:val="0"/>
                <w:numId w:val="19"/>
              </w:numPr>
              <w:spacing w:before="16" w:line="276" w:lineRule="auto"/>
              <w:ind w:left="317" w:right="661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4"/>
                <w:szCs w:val="24"/>
              </w:rPr>
            </w:pPr>
            <w:r w:rsidRPr="00CA18F5">
              <w:rPr>
                <w:bCs/>
                <w:color w:val="auto"/>
                <w:sz w:val="24"/>
                <w:szCs w:val="24"/>
              </w:rPr>
              <w:t>C</w:t>
            </w:r>
            <w:r w:rsidRPr="00CA18F5">
              <w:rPr>
                <w:bCs/>
                <w:color w:val="auto"/>
                <w:spacing w:val="2"/>
                <w:sz w:val="24"/>
                <w:szCs w:val="24"/>
              </w:rPr>
              <w:t>o</w:t>
            </w:r>
            <w:r w:rsidRPr="00CA18F5">
              <w:rPr>
                <w:bCs/>
                <w:color w:val="auto"/>
                <w:spacing w:val="-3"/>
                <w:sz w:val="24"/>
                <w:szCs w:val="24"/>
              </w:rPr>
              <w:t>m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pu</w:t>
            </w:r>
            <w:r w:rsidRPr="00CA18F5">
              <w:rPr>
                <w:bCs/>
                <w:color w:val="auto"/>
                <w:sz w:val="24"/>
                <w:szCs w:val="24"/>
              </w:rPr>
              <w:t>t</w:t>
            </w:r>
            <w:r w:rsidRPr="00CA18F5">
              <w:rPr>
                <w:bCs/>
                <w:color w:val="auto"/>
                <w:spacing w:val="-2"/>
                <w:sz w:val="24"/>
                <w:szCs w:val="24"/>
              </w:rPr>
              <w:t>e</w:t>
            </w:r>
            <w:r w:rsidRPr="00CA18F5">
              <w:rPr>
                <w:bCs/>
                <w:color w:val="auto"/>
                <w:sz w:val="24"/>
                <w:szCs w:val="24"/>
              </w:rPr>
              <w:t>r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 xml:space="preserve"> </w:t>
            </w:r>
            <w:r w:rsidRPr="00CA18F5">
              <w:rPr>
                <w:bCs/>
                <w:color w:val="auto"/>
                <w:sz w:val="24"/>
                <w:szCs w:val="24"/>
              </w:rPr>
              <w:t>la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b</w:t>
            </w:r>
            <w:r w:rsidRPr="00CA18F5">
              <w:rPr>
                <w:bCs/>
                <w:color w:val="auto"/>
                <w:sz w:val="24"/>
                <w:szCs w:val="24"/>
              </w:rPr>
              <w:t xml:space="preserve">. 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Sup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>er</w:t>
            </w:r>
            <w:r w:rsidRPr="00CA18F5">
              <w:rPr>
                <w:bCs/>
                <w:color w:val="auto"/>
                <w:sz w:val="24"/>
                <w:szCs w:val="24"/>
              </w:rPr>
              <w:t>visor</w:t>
            </w:r>
            <w:proofErr w:type="gramStart"/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:</w:t>
            </w:r>
            <w:r w:rsidRPr="00CA18F5">
              <w:rPr>
                <w:bCs/>
                <w:color w:val="auto"/>
                <w:sz w:val="24"/>
                <w:szCs w:val="24"/>
              </w:rPr>
              <w:t>-</w:t>
            </w:r>
            <w:proofErr w:type="gramEnd"/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 xml:space="preserve"> </w:t>
            </w:r>
            <w:r w:rsidRPr="00CA18F5">
              <w:rPr>
                <w:bCs/>
                <w:color w:val="auto"/>
                <w:sz w:val="24"/>
                <w:szCs w:val="24"/>
              </w:rPr>
              <w:t>2007 – 2008.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 xml:space="preserve"> S</w:t>
            </w:r>
            <w:r w:rsidRPr="00CA18F5">
              <w:rPr>
                <w:bCs/>
                <w:color w:val="auto"/>
                <w:sz w:val="24"/>
                <w:szCs w:val="24"/>
              </w:rPr>
              <w:t>t</w:t>
            </w:r>
            <w:r w:rsidRPr="00CA18F5">
              <w:rPr>
                <w:bCs/>
                <w:color w:val="auto"/>
                <w:spacing w:val="-2"/>
                <w:sz w:val="24"/>
                <w:szCs w:val="24"/>
              </w:rPr>
              <w:t>r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>e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n</w:t>
            </w:r>
            <w:r w:rsidRPr="00CA18F5">
              <w:rPr>
                <w:bCs/>
                <w:color w:val="auto"/>
                <w:sz w:val="24"/>
                <w:szCs w:val="24"/>
              </w:rPr>
              <w:t>g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>t</w:t>
            </w:r>
            <w:r w:rsidRPr="00CA18F5">
              <w:rPr>
                <w:bCs/>
                <w:color w:val="auto"/>
                <w:sz w:val="24"/>
                <w:szCs w:val="24"/>
              </w:rPr>
              <w:t>h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 xml:space="preserve"> </w:t>
            </w:r>
            <w:r w:rsidRPr="00CA18F5">
              <w:rPr>
                <w:bCs/>
                <w:color w:val="auto"/>
                <w:sz w:val="24"/>
                <w:szCs w:val="24"/>
              </w:rPr>
              <w:t>La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b</w:t>
            </w:r>
            <w:r w:rsidRPr="00CA18F5">
              <w:rPr>
                <w:bCs/>
                <w:color w:val="auto"/>
                <w:sz w:val="24"/>
                <w:szCs w:val="24"/>
              </w:rPr>
              <w:t xml:space="preserve">. 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S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>u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p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>er</w:t>
            </w:r>
            <w:r w:rsidRPr="00CA18F5">
              <w:rPr>
                <w:bCs/>
                <w:color w:val="auto"/>
                <w:sz w:val="24"/>
                <w:szCs w:val="24"/>
              </w:rPr>
              <w:t>visor</w:t>
            </w:r>
            <w:proofErr w:type="gramStart"/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:</w:t>
            </w:r>
            <w:r w:rsidRPr="00CA18F5">
              <w:rPr>
                <w:bCs/>
                <w:color w:val="auto"/>
                <w:sz w:val="24"/>
                <w:szCs w:val="24"/>
              </w:rPr>
              <w:t>-</w:t>
            </w:r>
            <w:proofErr w:type="gramEnd"/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 xml:space="preserve"> </w:t>
            </w:r>
            <w:r w:rsidRPr="00CA18F5">
              <w:rPr>
                <w:bCs/>
                <w:color w:val="auto"/>
                <w:sz w:val="24"/>
                <w:szCs w:val="24"/>
              </w:rPr>
              <w:t xml:space="preserve">2008 - 2012. </w:t>
            </w:r>
          </w:p>
          <w:p w:rsidR="00CA18F5" w:rsidRPr="00CA18F5" w:rsidRDefault="00CA18F5" w:rsidP="002A6936">
            <w:pPr>
              <w:pStyle w:val="ListParagraph"/>
              <w:numPr>
                <w:ilvl w:val="0"/>
                <w:numId w:val="19"/>
              </w:numPr>
              <w:spacing w:before="16" w:line="276" w:lineRule="auto"/>
              <w:ind w:left="317" w:right="661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4"/>
                <w:szCs w:val="24"/>
              </w:rPr>
            </w:pPr>
            <w:r w:rsidRPr="00CA18F5">
              <w:rPr>
                <w:bCs/>
                <w:color w:val="auto"/>
                <w:sz w:val="24"/>
                <w:szCs w:val="24"/>
              </w:rPr>
              <w:t>T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>r</w:t>
            </w:r>
            <w:r w:rsidRPr="00CA18F5">
              <w:rPr>
                <w:bCs/>
                <w:color w:val="auto"/>
                <w:sz w:val="24"/>
                <w:szCs w:val="24"/>
              </w:rPr>
              <w:t>ai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n</w:t>
            </w:r>
            <w:r w:rsidRPr="00CA18F5">
              <w:rPr>
                <w:bCs/>
                <w:color w:val="auto"/>
                <w:sz w:val="24"/>
                <w:szCs w:val="24"/>
              </w:rPr>
              <w:t>i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n</w:t>
            </w:r>
            <w:r w:rsidRPr="00CA18F5">
              <w:rPr>
                <w:bCs/>
                <w:color w:val="auto"/>
                <w:sz w:val="24"/>
                <w:szCs w:val="24"/>
              </w:rPr>
              <w:t xml:space="preserve">g 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>c</w:t>
            </w:r>
            <w:r w:rsidRPr="00CA18F5">
              <w:rPr>
                <w:bCs/>
                <w:color w:val="auto"/>
                <w:sz w:val="24"/>
                <w:szCs w:val="24"/>
              </w:rPr>
              <w:t>om</w:t>
            </w:r>
            <w:r w:rsidRPr="00CA18F5">
              <w:rPr>
                <w:bCs/>
                <w:color w:val="auto"/>
                <w:spacing w:val="-4"/>
                <w:sz w:val="24"/>
                <w:szCs w:val="24"/>
              </w:rPr>
              <w:t>m</w:t>
            </w:r>
            <w:r w:rsidRPr="00CA18F5">
              <w:rPr>
                <w:bCs/>
                <w:color w:val="auto"/>
                <w:sz w:val="24"/>
                <w:szCs w:val="24"/>
              </w:rPr>
              <w:t>it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t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>ee</w:t>
            </w:r>
            <w:r w:rsidRPr="00CA18F5">
              <w:rPr>
                <w:bCs/>
                <w:color w:val="auto"/>
                <w:sz w:val="24"/>
                <w:szCs w:val="24"/>
              </w:rPr>
              <w:t xml:space="preserve"> </w:t>
            </w:r>
          </w:p>
          <w:p w:rsidR="00CA18F5" w:rsidRPr="00CA18F5" w:rsidRDefault="00CA18F5" w:rsidP="002A6936">
            <w:pPr>
              <w:pStyle w:val="ListParagraph"/>
              <w:numPr>
                <w:ilvl w:val="0"/>
                <w:numId w:val="19"/>
              </w:numPr>
              <w:spacing w:before="16" w:line="276" w:lineRule="auto"/>
              <w:ind w:left="317" w:right="661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pacing w:val="1"/>
                <w:sz w:val="22"/>
                <w:szCs w:val="22"/>
              </w:rPr>
            </w:pPr>
            <w:r w:rsidRPr="00CA18F5">
              <w:rPr>
                <w:bCs/>
                <w:color w:val="auto"/>
                <w:sz w:val="24"/>
                <w:szCs w:val="24"/>
              </w:rPr>
              <w:t>Exa</w:t>
            </w:r>
            <w:r w:rsidRPr="00CA18F5">
              <w:rPr>
                <w:bCs/>
                <w:color w:val="auto"/>
                <w:spacing w:val="-3"/>
                <w:sz w:val="24"/>
                <w:szCs w:val="24"/>
              </w:rPr>
              <w:t>m</w:t>
            </w:r>
            <w:r w:rsidRPr="00CA18F5">
              <w:rPr>
                <w:bCs/>
                <w:color w:val="auto"/>
                <w:sz w:val="24"/>
                <w:szCs w:val="24"/>
              </w:rPr>
              <w:t>i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n</w:t>
            </w:r>
            <w:r w:rsidRPr="00CA18F5">
              <w:rPr>
                <w:bCs/>
                <w:color w:val="auto"/>
                <w:sz w:val="24"/>
                <w:szCs w:val="24"/>
              </w:rPr>
              <w:t>a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>t</w:t>
            </w:r>
            <w:r w:rsidRPr="00CA18F5">
              <w:rPr>
                <w:bCs/>
                <w:color w:val="auto"/>
                <w:sz w:val="24"/>
                <w:szCs w:val="24"/>
              </w:rPr>
              <w:t>ion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 xml:space="preserve"> 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>c</w:t>
            </w:r>
            <w:r w:rsidRPr="00CA18F5">
              <w:rPr>
                <w:bCs/>
                <w:color w:val="auto"/>
                <w:spacing w:val="2"/>
                <w:sz w:val="24"/>
                <w:szCs w:val="24"/>
              </w:rPr>
              <w:t>o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>m</w:t>
            </w:r>
            <w:r w:rsidRPr="00CA18F5">
              <w:rPr>
                <w:bCs/>
                <w:color w:val="auto"/>
                <w:spacing w:val="-3"/>
                <w:sz w:val="24"/>
                <w:szCs w:val="24"/>
              </w:rPr>
              <w:t>m</w:t>
            </w:r>
            <w:r w:rsidRPr="00CA18F5">
              <w:rPr>
                <w:bCs/>
                <w:color w:val="auto"/>
                <w:sz w:val="24"/>
                <w:szCs w:val="24"/>
              </w:rPr>
              <w:t>i</w:t>
            </w:r>
            <w:r w:rsidRPr="00CA18F5">
              <w:rPr>
                <w:bCs/>
                <w:color w:val="auto"/>
                <w:spacing w:val="2"/>
                <w:sz w:val="24"/>
                <w:szCs w:val="24"/>
              </w:rPr>
              <w:t>t</w:t>
            </w:r>
            <w:r w:rsidRPr="00CA18F5">
              <w:rPr>
                <w:bCs/>
                <w:color w:val="auto"/>
                <w:sz w:val="24"/>
                <w:szCs w:val="24"/>
              </w:rPr>
              <w:t>t</w:t>
            </w:r>
            <w:r w:rsidRPr="00CA18F5">
              <w:rPr>
                <w:bCs/>
                <w:color w:val="auto"/>
                <w:spacing w:val="-2"/>
                <w:sz w:val="24"/>
                <w:szCs w:val="24"/>
              </w:rPr>
              <w:t>e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e</w:t>
            </w:r>
            <w:r w:rsidRPr="00CA18F5">
              <w:rPr>
                <w:bCs/>
                <w:color w:val="auto"/>
                <w:spacing w:val="1"/>
                <w:sz w:val="22"/>
                <w:szCs w:val="22"/>
              </w:rPr>
              <w:t xml:space="preserve"> </w:t>
            </w:r>
          </w:p>
          <w:p w:rsidR="00CA18F5" w:rsidRPr="00CA18F5" w:rsidRDefault="00CA18F5" w:rsidP="002A6936">
            <w:pPr>
              <w:pStyle w:val="ListParagraph"/>
              <w:numPr>
                <w:ilvl w:val="0"/>
                <w:numId w:val="19"/>
              </w:numPr>
              <w:spacing w:before="16" w:line="276" w:lineRule="auto"/>
              <w:ind w:left="317" w:right="661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2"/>
                <w:szCs w:val="22"/>
              </w:rPr>
            </w:pPr>
            <w:r w:rsidRPr="00CA18F5">
              <w:rPr>
                <w:bCs/>
                <w:color w:val="auto"/>
                <w:spacing w:val="1"/>
                <w:sz w:val="22"/>
                <w:szCs w:val="22"/>
              </w:rPr>
              <w:t>Q</w:t>
            </w:r>
            <w:r w:rsidRPr="00CA18F5">
              <w:rPr>
                <w:bCs/>
                <w:color w:val="auto"/>
                <w:sz w:val="22"/>
                <w:szCs w:val="22"/>
              </w:rPr>
              <w:t>ua</w:t>
            </w:r>
            <w:r w:rsidRPr="00CA18F5">
              <w:rPr>
                <w:bCs/>
                <w:color w:val="auto"/>
                <w:spacing w:val="-2"/>
                <w:sz w:val="22"/>
                <w:szCs w:val="22"/>
              </w:rPr>
              <w:t>l</w:t>
            </w:r>
            <w:r w:rsidRPr="00CA18F5">
              <w:rPr>
                <w:bCs/>
                <w:color w:val="auto"/>
                <w:spacing w:val="1"/>
                <w:sz w:val="22"/>
                <w:szCs w:val="22"/>
              </w:rPr>
              <w:t>i</w:t>
            </w:r>
            <w:r w:rsidRPr="00CA18F5">
              <w:rPr>
                <w:bCs/>
                <w:color w:val="auto"/>
                <w:spacing w:val="-2"/>
                <w:sz w:val="22"/>
                <w:szCs w:val="22"/>
              </w:rPr>
              <w:t>t</w:t>
            </w:r>
            <w:r w:rsidRPr="00CA18F5">
              <w:rPr>
                <w:bCs/>
                <w:color w:val="auto"/>
                <w:sz w:val="22"/>
                <w:szCs w:val="22"/>
              </w:rPr>
              <w:t>y as</w:t>
            </w:r>
            <w:r w:rsidRPr="00CA18F5">
              <w:rPr>
                <w:bCs/>
                <w:color w:val="auto"/>
                <w:spacing w:val="1"/>
                <w:sz w:val="22"/>
                <w:szCs w:val="22"/>
              </w:rPr>
              <w:t>s</w:t>
            </w:r>
            <w:r w:rsidRPr="00CA18F5">
              <w:rPr>
                <w:bCs/>
                <w:color w:val="auto"/>
                <w:spacing w:val="-3"/>
                <w:sz w:val="22"/>
                <w:szCs w:val="22"/>
              </w:rPr>
              <w:t>u</w:t>
            </w:r>
            <w:r w:rsidRPr="00CA18F5">
              <w:rPr>
                <w:bCs/>
                <w:color w:val="auto"/>
                <w:sz w:val="22"/>
                <w:szCs w:val="22"/>
              </w:rPr>
              <w:t>ran</w:t>
            </w:r>
            <w:r w:rsidRPr="00CA18F5">
              <w:rPr>
                <w:bCs/>
                <w:color w:val="auto"/>
                <w:spacing w:val="-2"/>
                <w:sz w:val="22"/>
                <w:szCs w:val="22"/>
              </w:rPr>
              <w:t>c</w:t>
            </w:r>
            <w:r w:rsidRPr="00CA18F5">
              <w:rPr>
                <w:bCs/>
                <w:color w:val="auto"/>
                <w:sz w:val="22"/>
                <w:szCs w:val="22"/>
              </w:rPr>
              <w:t>e c</w:t>
            </w:r>
            <w:r w:rsidRPr="00CA18F5">
              <w:rPr>
                <w:bCs/>
                <w:color w:val="auto"/>
                <w:spacing w:val="-2"/>
                <w:sz w:val="22"/>
                <w:szCs w:val="22"/>
              </w:rPr>
              <w:t>o</w:t>
            </w:r>
            <w:r w:rsidRPr="00CA18F5">
              <w:rPr>
                <w:bCs/>
                <w:color w:val="auto"/>
                <w:spacing w:val="1"/>
                <w:sz w:val="22"/>
                <w:szCs w:val="22"/>
              </w:rPr>
              <w:t>m</w:t>
            </w:r>
            <w:r w:rsidRPr="00CA18F5">
              <w:rPr>
                <w:bCs/>
                <w:color w:val="auto"/>
                <w:spacing w:val="-2"/>
                <w:sz w:val="22"/>
                <w:szCs w:val="22"/>
              </w:rPr>
              <w:t>m</w:t>
            </w:r>
            <w:r w:rsidRPr="00CA18F5">
              <w:rPr>
                <w:bCs/>
                <w:color w:val="auto"/>
                <w:spacing w:val="-1"/>
                <w:sz w:val="22"/>
                <w:szCs w:val="22"/>
              </w:rPr>
              <w:t>i</w:t>
            </w:r>
            <w:r w:rsidRPr="00CA18F5">
              <w:rPr>
                <w:bCs/>
                <w:color w:val="auto"/>
                <w:spacing w:val="1"/>
                <w:sz w:val="22"/>
                <w:szCs w:val="22"/>
              </w:rPr>
              <w:t>tt</w:t>
            </w:r>
            <w:r w:rsidRPr="00CA18F5">
              <w:rPr>
                <w:bCs/>
                <w:color w:val="auto"/>
                <w:spacing w:val="-2"/>
                <w:sz w:val="22"/>
                <w:szCs w:val="22"/>
              </w:rPr>
              <w:t>e</w:t>
            </w:r>
            <w:r w:rsidRPr="00CA18F5">
              <w:rPr>
                <w:bCs/>
                <w:color w:val="auto"/>
                <w:sz w:val="22"/>
                <w:szCs w:val="22"/>
              </w:rPr>
              <w:t xml:space="preserve">e </w:t>
            </w:r>
          </w:p>
          <w:p w:rsidR="00CA18F5" w:rsidRPr="00046F6A" w:rsidRDefault="00CA18F5" w:rsidP="00046F6A">
            <w:pPr>
              <w:pStyle w:val="ListParagraph"/>
              <w:numPr>
                <w:ilvl w:val="0"/>
                <w:numId w:val="19"/>
              </w:numPr>
              <w:spacing w:before="16" w:line="276" w:lineRule="auto"/>
              <w:ind w:left="317" w:right="661" w:hanging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2"/>
                <w:szCs w:val="22"/>
              </w:rPr>
            </w:pPr>
            <w:r w:rsidRPr="00CA18F5">
              <w:rPr>
                <w:bCs/>
                <w:color w:val="auto"/>
                <w:sz w:val="22"/>
                <w:szCs w:val="22"/>
              </w:rPr>
              <w:t>Web c</w:t>
            </w:r>
            <w:r w:rsidRPr="00CA18F5">
              <w:rPr>
                <w:bCs/>
                <w:color w:val="auto"/>
                <w:spacing w:val="-2"/>
                <w:sz w:val="22"/>
                <w:szCs w:val="22"/>
              </w:rPr>
              <w:t>o</w:t>
            </w:r>
            <w:r w:rsidRPr="00CA18F5">
              <w:rPr>
                <w:bCs/>
                <w:color w:val="auto"/>
                <w:spacing w:val="1"/>
                <w:sz w:val="22"/>
                <w:szCs w:val="22"/>
              </w:rPr>
              <w:t>m</w:t>
            </w:r>
            <w:r w:rsidRPr="00CA18F5">
              <w:rPr>
                <w:bCs/>
                <w:color w:val="auto"/>
                <w:spacing w:val="-2"/>
                <w:sz w:val="22"/>
                <w:szCs w:val="22"/>
              </w:rPr>
              <w:t>m</w:t>
            </w:r>
            <w:r w:rsidRPr="00CA18F5">
              <w:rPr>
                <w:bCs/>
                <w:color w:val="auto"/>
                <w:spacing w:val="1"/>
                <w:sz w:val="22"/>
                <w:szCs w:val="22"/>
              </w:rPr>
              <w:t>i</w:t>
            </w:r>
            <w:r w:rsidRPr="00CA18F5">
              <w:rPr>
                <w:bCs/>
                <w:color w:val="auto"/>
                <w:spacing w:val="-2"/>
                <w:sz w:val="22"/>
                <w:szCs w:val="22"/>
              </w:rPr>
              <w:t>t</w:t>
            </w:r>
            <w:r w:rsidRPr="00CA18F5">
              <w:rPr>
                <w:bCs/>
                <w:color w:val="auto"/>
                <w:spacing w:val="1"/>
                <w:sz w:val="22"/>
                <w:szCs w:val="22"/>
              </w:rPr>
              <w:t>t</w:t>
            </w:r>
            <w:r w:rsidRPr="00CA18F5">
              <w:rPr>
                <w:bCs/>
                <w:color w:val="auto"/>
                <w:spacing w:val="-2"/>
                <w:sz w:val="22"/>
                <w:szCs w:val="22"/>
              </w:rPr>
              <w:t>e</w:t>
            </w:r>
            <w:r w:rsidRPr="00CA18F5">
              <w:rPr>
                <w:bCs/>
                <w:color w:val="auto"/>
                <w:sz w:val="22"/>
                <w:szCs w:val="22"/>
              </w:rPr>
              <w:t>e</w:t>
            </w:r>
          </w:p>
          <w:p w:rsidR="00CA18F5" w:rsidRPr="00CA18F5" w:rsidRDefault="00CA18F5" w:rsidP="002A6936">
            <w:pPr>
              <w:pStyle w:val="ListParagraph"/>
              <w:numPr>
                <w:ilvl w:val="0"/>
                <w:numId w:val="19"/>
              </w:numPr>
              <w:spacing w:before="8" w:line="276" w:lineRule="auto"/>
              <w:ind w:left="317" w:right="176" w:hanging="317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4"/>
                <w:szCs w:val="24"/>
              </w:rPr>
            </w:pPr>
            <w:r w:rsidRPr="00CA18F5">
              <w:rPr>
                <w:bCs/>
                <w:color w:val="auto"/>
                <w:position w:val="-1"/>
                <w:sz w:val="24"/>
                <w:szCs w:val="24"/>
              </w:rPr>
              <w:t>Organ</w:t>
            </w:r>
            <w:r w:rsidRPr="00CA18F5">
              <w:rPr>
                <w:bCs/>
                <w:color w:val="auto"/>
                <w:spacing w:val="1"/>
                <w:position w:val="-1"/>
                <w:sz w:val="24"/>
                <w:szCs w:val="24"/>
              </w:rPr>
              <w:t>i</w:t>
            </w:r>
            <w:r w:rsidRPr="00CA18F5">
              <w:rPr>
                <w:bCs/>
                <w:color w:val="auto"/>
                <w:spacing w:val="-1"/>
                <w:position w:val="-1"/>
                <w:sz w:val="24"/>
                <w:szCs w:val="24"/>
              </w:rPr>
              <w:t>z</w:t>
            </w:r>
            <w:r w:rsidRPr="00CA18F5">
              <w:rPr>
                <w:bCs/>
                <w:color w:val="auto"/>
                <w:position w:val="-1"/>
                <w:sz w:val="24"/>
                <w:szCs w:val="24"/>
              </w:rPr>
              <w:t>i</w:t>
            </w:r>
            <w:r w:rsidRPr="00CA18F5">
              <w:rPr>
                <w:bCs/>
                <w:color w:val="auto"/>
                <w:spacing w:val="1"/>
                <w:position w:val="-1"/>
                <w:sz w:val="24"/>
                <w:szCs w:val="24"/>
              </w:rPr>
              <w:t>n</w:t>
            </w:r>
            <w:r w:rsidRPr="00CA18F5">
              <w:rPr>
                <w:bCs/>
                <w:color w:val="auto"/>
                <w:position w:val="-1"/>
                <w:sz w:val="24"/>
                <w:szCs w:val="24"/>
              </w:rPr>
              <w:t>g</w:t>
            </w:r>
            <w:r w:rsidRPr="00CA18F5">
              <w:rPr>
                <w:bCs/>
                <w:color w:val="auto"/>
                <w:spacing w:val="36"/>
                <w:position w:val="-1"/>
                <w:sz w:val="24"/>
                <w:szCs w:val="24"/>
              </w:rPr>
              <w:t xml:space="preserve"> </w:t>
            </w:r>
            <w:r w:rsidRPr="00CA18F5">
              <w:rPr>
                <w:bCs/>
                <w:color w:val="auto"/>
                <w:position w:val="-1"/>
                <w:sz w:val="24"/>
                <w:szCs w:val="24"/>
              </w:rPr>
              <w:t>the</w:t>
            </w:r>
            <w:r w:rsidRPr="00CA18F5">
              <w:rPr>
                <w:bCs/>
                <w:color w:val="auto"/>
                <w:spacing w:val="35"/>
                <w:position w:val="-1"/>
                <w:sz w:val="24"/>
                <w:szCs w:val="24"/>
              </w:rPr>
              <w:t xml:space="preserve"> </w:t>
            </w:r>
            <w:r w:rsidRPr="00CA18F5">
              <w:rPr>
                <w:bCs/>
                <w:color w:val="auto"/>
                <w:spacing w:val="2"/>
                <w:position w:val="-1"/>
                <w:sz w:val="24"/>
                <w:szCs w:val="24"/>
              </w:rPr>
              <w:t>5</w:t>
            </w:r>
            <w:proofErr w:type="spellStart"/>
            <w:r w:rsidRPr="00CA18F5">
              <w:rPr>
                <w:bCs/>
                <w:color w:val="auto"/>
                <w:spacing w:val="-1"/>
                <w:position w:val="10"/>
                <w:sz w:val="24"/>
                <w:szCs w:val="24"/>
                <w:vertAlign w:val="superscript"/>
              </w:rPr>
              <w:t>t</w:t>
            </w:r>
            <w:r w:rsidRPr="00CA18F5">
              <w:rPr>
                <w:bCs/>
                <w:color w:val="auto"/>
                <w:position w:val="10"/>
                <w:sz w:val="24"/>
                <w:szCs w:val="24"/>
                <w:vertAlign w:val="superscript"/>
              </w:rPr>
              <w:t>h</w:t>
            </w:r>
            <w:proofErr w:type="spellEnd"/>
            <w:r w:rsidRPr="00CA18F5">
              <w:rPr>
                <w:bCs/>
                <w:color w:val="auto"/>
                <w:spacing w:val="-3"/>
                <w:position w:val="-1"/>
                <w:sz w:val="24"/>
                <w:szCs w:val="24"/>
              </w:rPr>
              <w:t xml:space="preserve"> m</w:t>
            </w:r>
            <w:r w:rsidRPr="00CA18F5">
              <w:rPr>
                <w:bCs/>
                <w:color w:val="auto"/>
                <w:spacing w:val="1"/>
                <w:position w:val="-1"/>
                <w:sz w:val="24"/>
                <w:szCs w:val="24"/>
              </w:rPr>
              <w:t>ech</w:t>
            </w:r>
            <w:r w:rsidRPr="00CA18F5">
              <w:rPr>
                <w:bCs/>
                <w:color w:val="auto"/>
                <w:position w:val="-1"/>
                <w:sz w:val="24"/>
                <w:szCs w:val="24"/>
              </w:rPr>
              <w:t>a</w:t>
            </w:r>
            <w:r w:rsidRPr="00CA18F5">
              <w:rPr>
                <w:bCs/>
                <w:color w:val="auto"/>
                <w:spacing w:val="1"/>
                <w:position w:val="-1"/>
                <w:sz w:val="24"/>
                <w:szCs w:val="24"/>
              </w:rPr>
              <w:t>n</w:t>
            </w:r>
            <w:r w:rsidRPr="00CA18F5">
              <w:rPr>
                <w:bCs/>
                <w:color w:val="auto"/>
                <w:position w:val="-1"/>
                <w:sz w:val="24"/>
                <w:szCs w:val="24"/>
              </w:rPr>
              <w:t>ical</w:t>
            </w:r>
            <w:r w:rsidRPr="00CA18F5">
              <w:rPr>
                <w:bCs/>
                <w:color w:val="auto"/>
                <w:spacing w:val="36"/>
                <w:position w:val="-1"/>
                <w:sz w:val="24"/>
                <w:szCs w:val="24"/>
              </w:rPr>
              <w:t xml:space="preserve"> </w:t>
            </w:r>
            <w:r w:rsidRPr="00CA18F5">
              <w:rPr>
                <w:bCs/>
                <w:color w:val="auto"/>
                <w:spacing w:val="-1"/>
                <w:position w:val="-1"/>
                <w:sz w:val="24"/>
                <w:szCs w:val="24"/>
              </w:rPr>
              <w:t>e</w:t>
            </w:r>
            <w:r w:rsidRPr="00CA18F5">
              <w:rPr>
                <w:bCs/>
                <w:color w:val="auto"/>
                <w:spacing w:val="1"/>
                <w:position w:val="-1"/>
                <w:sz w:val="24"/>
                <w:szCs w:val="24"/>
              </w:rPr>
              <w:t>n</w:t>
            </w:r>
            <w:r w:rsidRPr="00CA18F5">
              <w:rPr>
                <w:bCs/>
                <w:color w:val="auto"/>
                <w:position w:val="-1"/>
                <w:sz w:val="24"/>
                <w:szCs w:val="24"/>
              </w:rPr>
              <w:t>gi</w:t>
            </w:r>
            <w:r w:rsidRPr="00CA18F5">
              <w:rPr>
                <w:bCs/>
                <w:color w:val="auto"/>
                <w:spacing w:val="1"/>
                <w:position w:val="-1"/>
                <w:sz w:val="24"/>
                <w:szCs w:val="24"/>
              </w:rPr>
              <w:t>n</w:t>
            </w:r>
            <w:r w:rsidRPr="00CA18F5">
              <w:rPr>
                <w:bCs/>
                <w:color w:val="auto"/>
                <w:spacing w:val="-1"/>
                <w:position w:val="-1"/>
                <w:sz w:val="24"/>
                <w:szCs w:val="24"/>
              </w:rPr>
              <w:t>eer</w:t>
            </w:r>
            <w:r w:rsidRPr="00CA18F5">
              <w:rPr>
                <w:bCs/>
                <w:color w:val="auto"/>
                <w:position w:val="-1"/>
                <w:sz w:val="24"/>
                <w:szCs w:val="24"/>
              </w:rPr>
              <w:t>i</w:t>
            </w:r>
            <w:r w:rsidRPr="00CA18F5">
              <w:rPr>
                <w:bCs/>
                <w:color w:val="auto"/>
                <w:spacing w:val="1"/>
                <w:position w:val="-1"/>
                <w:sz w:val="24"/>
                <w:szCs w:val="24"/>
              </w:rPr>
              <w:t>n</w:t>
            </w:r>
            <w:r w:rsidRPr="00CA18F5">
              <w:rPr>
                <w:bCs/>
                <w:color w:val="auto"/>
                <w:position w:val="-1"/>
                <w:sz w:val="24"/>
                <w:szCs w:val="24"/>
              </w:rPr>
              <w:t xml:space="preserve">g 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d</w:t>
            </w:r>
            <w:r w:rsidRPr="00CA18F5">
              <w:rPr>
                <w:bCs/>
                <w:color w:val="auto"/>
                <w:sz w:val="24"/>
                <w:szCs w:val="24"/>
              </w:rPr>
              <w:t>ay, 2010: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>-</w:t>
            </w:r>
            <w:r w:rsidRPr="00CA18F5">
              <w:rPr>
                <w:bCs/>
                <w:color w:val="auto"/>
                <w:sz w:val="24"/>
                <w:szCs w:val="24"/>
              </w:rPr>
              <w:t>. re</w:t>
            </w:r>
            <w:r w:rsidRPr="00CA18F5">
              <w:rPr>
                <w:bCs/>
                <w:color w:val="auto"/>
                <w:spacing w:val="-2"/>
                <w:sz w:val="24"/>
                <w:szCs w:val="24"/>
              </w:rPr>
              <w:t>g</w:t>
            </w:r>
            <w:r w:rsidRPr="00CA18F5">
              <w:rPr>
                <w:bCs/>
                <w:color w:val="auto"/>
                <w:sz w:val="24"/>
                <w:szCs w:val="24"/>
              </w:rPr>
              <w:t>is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t</w:t>
            </w:r>
            <w:r w:rsidRPr="00CA18F5">
              <w:rPr>
                <w:bCs/>
                <w:color w:val="auto"/>
                <w:sz w:val="24"/>
                <w:szCs w:val="24"/>
              </w:rPr>
              <w:t>r</w:t>
            </w:r>
            <w:r w:rsidRPr="00CA18F5">
              <w:rPr>
                <w:bCs/>
                <w:color w:val="auto"/>
                <w:spacing w:val="-2"/>
                <w:sz w:val="24"/>
                <w:szCs w:val="24"/>
              </w:rPr>
              <w:t>a</w:t>
            </w:r>
            <w:r w:rsidRPr="00CA18F5">
              <w:rPr>
                <w:bCs/>
                <w:color w:val="auto"/>
                <w:sz w:val="24"/>
                <w:szCs w:val="24"/>
              </w:rPr>
              <w:t>t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i</w:t>
            </w:r>
            <w:r w:rsidRPr="00CA18F5">
              <w:rPr>
                <w:bCs/>
                <w:color w:val="auto"/>
                <w:sz w:val="24"/>
                <w:szCs w:val="24"/>
              </w:rPr>
              <w:t>on</w:t>
            </w:r>
            <w:r w:rsidRPr="00CA18F5">
              <w:rPr>
                <w:bCs/>
                <w:color w:val="auto"/>
                <w:spacing w:val="2"/>
                <w:sz w:val="24"/>
                <w:szCs w:val="24"/>
              </w:rPr>
              <w:t xml:space="preserve"> </w:t>
            </w:r>
            <w:r w:rsidRPr="00CA18F5">
              <w:rPr>
                <w:bCs/>
                <w:color w:val="auto"/>
                <w:spacing w:val="-1"/>
                <w:sz w:val="24"/>
                <w:szCs w:val="24"/>
              </w:rPr>
              <w:t>c</w:t>
            </w:r>
            <w:r w:rsidRPr="00CA18F5">
              <w:rPr>
                <w:bCs/>
                <w:color w:val="auto"/>
                <w:sz w:val="24"/>
                <w:szCs w:val="24"/>
              </w:rPr>
              <w:t>om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m</w:t>
            </w:r>
            <w:r w:rsidRPr="00CA18F5">
              <w:rPr>
                <w:bCs/>
                <w:color w:val="auto"/>
                <w:sz w:val="24"/>
                <w:szCs w:val="24"/>
              </w:rPr>
              <w:t>i</w:t>
            </w:r>
            <w:r w:rsidRPr="00CA18F5">
              <w:rPr>
                <w:bCs/>
                <w:color w:val="auto"/>
                <w:spacing w:val="1"/>
                <w:sz w:val="24"/>
                <w:szCs w:val="24"/>
              </w:rPr>
              <w:t>t</w:t>
            </w:r>
            <w:r w:rsidRPr="00CA18F5">
              <w:rPr>
                <w:bCs/>
                <w:color w:val="auto"/>
                <w:sz w:val="24"/>
                <w:szCs w:val="24"/>
              </w:rPr>
              <w:t>tee</w:t>
            </w:r>
          </w:p>
          <w:p w:rsidR="00CA18F5" w:rsidRPr="00046F6A" w:rsidRDefault="00CA18F5" w:rsidP="00046F6A">
            <w:pPr>
              <w:spacing w:line="276" w:lineRule="auto"/>
              <w:ind w:right="176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</w:p>
        </w:tc>
      </w:tr>
    </w:tbl>
    <w:p w:rsidR="00CA18F5" w:rsidRPr="00A72F38" w:rsidRDefault="00CA18F5" w:rsidP="00313F17">
      <w:pPr>
        <w:spacing w:line="276" w:lineRule="auto"/>
        <w:ind w:left="108" w:right="661"/>
        <w:rPr>
          <w:b/>
          <w:sz w:val="16"/>
          <w:szCs w:val="16"/>
        </w:rPr>
      </w:pPr>
    </w:p>
    <w:p w:rsidR="00D3036B" w:rsidRPr="005A627F" w:rsidRDefault="00D3036B" w:rsidP="005A627F">
      <w:pPr>
        <w:pStyle w:val="ListParagraph"/>
        <w:shd w:val="clear" w:color="auto" w:fill="DAEEF3" w:themeFill="accent5" w:themeFillTint="33"/>
        <w:spacing w:before="48" w:line="360" w:lineRule="auto"/>
        <w:ind w:left="360" w:right="661"/>
        <w:rPr>
          <w:b/>
          <w:sz w:val="24"/>
          <w:szCs w:val="24"/>
        </w:rPr>
      </w:pPr>
    </w:p>
    <w:p w:rsidR="00D3036B" w:rsidRDefault="00D3036B" w:rsidP="005E55E0">
      <w:pPr>
        <w:spacing w:before="8" w:line="276" w:lineRule="auto"/>
        <w:ind w:right="661"/>
        <w:rPr>
          <w:sz w:val="19"/>
          <w:szCs w:val="19"/>
        </w:rPr>
      </w:pPr>
    </w:p>
    <w:p w:rsidR="00206B65" w:rsidRDefault="001A6EC7" w:rsidP="005E55E0">
      <w:pPr>
        <w:spacing w:before="8" w:line="276" w:lineRule="auto"/>
        <w:ind w:right="661"/>
        <w:rPr>
          <w:sz w:val="19"/>
          <w:szCs w:val="19"/>
        </w:rPr>
      </w:pPr>
      <w:r>
        <w:rPr>
          <w:noProof/>
          <w:spacing w:val="59"/>
          <w:sz w:val="24"/>
          <w:szCs w:val="24"/>
        </w:rPr>
        <mc:AlternateContent>
          <mc:Choice Requires="wps">
            <w:drawing>
              <wp:inline distT="0" distB="0" distL="0" distR="0">
                <wp:extent cx="3599815" cy="269875"/>
                <wp:effectExtent l="104775" t="104775" r="38735" b="34925"/>
                <wp:docPr id="6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269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56DA" w:rsidRPr="00206B65" w:rsidRDefault="00FC56DA" w:rsidP="008C7433">
                            <w:pPr>
                              <w:pStyle w:val="ListParagraph"/>
                              <w:ind w:left="284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206B65">
                              <w:rPr>
                                <w:rFonts w:ascii="Impact" w:eastAsia="Impact" w:hAnsi="Impact" w:cs="Impac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Addi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ti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o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 xml:space="preserve">l 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>Q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u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f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c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ti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o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 w:rsidRPr="00206B65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1" o:spid="_x0000_s1030" style="width:283.4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" fillcolor="white [3201]" strokecolor="#1f497d [3215]" strokeweight="5pt">
                <v:stroke linestyle="thickThin"/>
                <v:shadow on="t" color="#868686" opacity=".5" offset="-6pt,-6pt"/>
                <v:textbox inset=",0,,0">
                  <w:txbxContent>
                    <w:p w:rsidR="00FC56DA" w:rsidRPr="00206B65" w:rsidRDefault="00FC56DA" w:rsidP="008C7433">
                      <w:pPr>
                        <w:pStyle w:val="ListParagraph"/>
                        <w:ind w:left="284"/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 w:rsidRPr="00206B65">
                        <w:rPr>
                          <w:rFonts w:ascii="Impact" w:eastAsia="Impact" w:hAnsi="Impact" w:cs="Impact"/>
                          <w:sz w:val="32"/>
                          <w:szCs w:val="32"/>
                        </w:rPr>
                        <w:t xml:space="preserve"> </w:t>
                      </w:r>
                      <w:r w:rsidRPr="00206B65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Addi</w:t>
                      </w:r>
                      <w:r w:rsidRPr="00206B65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ti</w:t>
                      </w:r>
                      <w:r w:rsidRPr="00206B65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o</w:t>
                      </w:r>
                      <w:r w:rsidRPr="00206B65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206B65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a</w:t>
                      </w:r>
                      <w:r w:rsidRPr="00206B65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 xml:space="preserve">l </w:t>
                      </w:r>
                      <w:r w:rsidRPr="00206B65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>Q</w:t>
                      </w:r>
                      <w:r w:rsidRPr="00206B65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u</w:t>
                      </w:r>
                      <w:r w:rsidRPr="00206B65">
                        <w:rPr>
                          <w:rFonts w:ascii="Impact" w:eastAsia="Impact" w:hAnsi="Impact" w:cs="Impact"/>
                          <w:spacing w:val="-2"/>
                          <w:sz w:val="28"/>
                          <w:szCs w:val="28"/>
                        </w:rPr>
                        <w:t>a</w:t>
                      </w:r>
                      <w:r w:rsidRPr="00206B65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>l</w:t>
                      </w:r>
                      <w:r w:rsidRPr="00206B65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i</w:t>
                      </w:r>
                      <w:r w:rsidRPr="00206B65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f</w:t>
                      </w:r>
                      <w:r w:rsidRPr="00206B65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206B65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c</w:t>
                      </w:r>
                      <w:r w:rsidRPr="00206B65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206B65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ti</w:t>
                      </w:r>
                      <w:r w:rsidRPr="00206B65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o</w:t>
                      </w:r>
                      <w:r w:rsidRPr="00206B65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n</w:t>
                      </w:r>
                      <w:r w:rsidRPr="00206B65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06B65" w:rsidRDefault="00206B65" w:rsidP="005E55E0">
      <w:pPr>
        <w:spacing w:before="8" w:line="276" w:lineRule="auto"/>
        <w:ind w:right="661"/>
        <w:rPr>
          <w:sz w:val="19"/>
          <w:szCs w:val="19"/>
        </w:rPr>
      </w:pPr>
    </w:p>
    <w:p w:rsidR="00D3036B" w:rsidRDefault="007C7417" w:rsidP="00DB50F6">
      <w:pPr>
        <w:spacing w:line="276" w:lineRule="auto"/>
        <w:ind w:left="212" w:right="661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pacing w:val="57"/>
          <w:sz w:val="24"/>
          <w:szCs w:val="24"/>
        </w:rPr>
        <w:t xml:space="preserve"> </w:t>
      </w:r>
      <w:proofErr w:type="gramStart"/>
      <w:r w:rsidRPr="005772D3">
        <w:rPr>
          <w:b/>
          <w:sz w:val="24"/>
          <w:szCs w:val="24"/>
          <w:shd w:val="clear" w:color="auto" w:fill="8DB3E2" w:themeFill="text2" w:themeFillTint="66"/>
        </w:rPr>
        <w:t>La</w:t>
      </w:r>
      <w:r w:rsidRPr="005772D3">
        <w:rPr>
          <w:b/>
          <w:spacing w:val="1"/>
          <w:sz w:val="24"/>
          <w:szCs w:val="24"/>
          <w:shd w:val="clear" w:color="auto" w:fill="8DB3E2" w:themeFill="text2" w:themeFillTint="66"/>
        </w:rPr>
        <w:t>n</w:t>
      </w:r>
      <w:r w:rsidRPr="005772D3">
        <w:rPr>
          <w:b/>
          <w:sz w:val="24"/>
          <w:szCs w:val="24"/>
          <w:shd w:val="clear" w:color="auto" w:fill="8DB3E2" w:themeFill="text2" w:themeFillTint="66"/>
        </w:rPr>
        <w:t>g</w:t>
      </w:r>
      <w:r w:rsidRPr="005772D3">
        <w:rPr>
          <w:b/>
          <w:spacing w:val="1"/>
          <w:sz w:val="24"/>
          <w:szCs w:val="24"/>
          <w:shd w:val="clear" w:color="auto" w:fill="8DB3E2" w:themeFill="text2" w:themeFillTint="66"/>
        </w:rPr>
        <w:t>u</w:t>
      </w:r>
      <w:r w:rsidRPr="005772D3">
        <w:rPr>
          <w:b/>
          <w:sz w:val="24"/>
          <w:szCs w:val="24"/>
          <w:shd w:val="clear" w:color="auto" w:fill="8DB3E2" w:themeFill="text2" w:themeFillTint="66"/>
        </w:rPr>
        <w:t>ag</w:t>
      </w:r>
      <w:r w:rsidRPr="005772D3">
        <w:rPr>
          <w:b/>
          <w:spacing w:val="-1"/>
          <w:sz w:val="24"/>
          <w:szCs w:val="24"/>
          <w:shd w:val="clear" w:color="auto" w:fill="8DB3E2" w:themeFill="text2" w:themeFillTint="66"/>
        </w:rPr>
        <w:t>e</w:t>
      </w:r>
      <w:r w:rsidRPr="005772D3">
        <w:rPr>
          <w:b/>
          <w:sz w:val="24"/>
          <w:szCs w:val="24"/>
          <w:shd w:val="clear" w:color="auto" w:fill="8DB3E2" w:themeFill="text2" w:themeFillTint="66"/>
        </w:rPr>
        <w:t>s  :-</w:t>
      </w:r>
      <w:proofErr w:type="gramEnd"/>
      <w:r w:rsidRPr="005772D3">
        <w:rPr>
          <w:b/>
          <w:spacing w:val="-1"/>
          <w:sz w:val="24"/>
          <w:szCs w:val="24"/>
          <w:shd w:val="clear" w:color="auto" w:fill="8DB3E2" w:themeFill="text2" w:themeFillTint="66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bic (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EF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 w:rsidR="00DB50F6">
        <w:rPr>
          <w:spacing w:val="-1"/>
          <w:sz w:val="24"/>
          <w:szCs w:val="24"/>
        </w:rPr>
        <w:t>)</w:t>
      </w:r>
    </w:p>
    <w:p w:rsidR="00D3036B" w:rsidRDefault="007C7417" w:rsidP="000925C0">
      <w:pPr>
        <w:spacing w:before="41" w:line="276" w:lineRule="auto"/>
        <w:ind w:left="572" w:right="661" w:hanging="360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</w:t>
      </w:r>
      <w:r>
        <w:rPr>
          <w:spacing w:val="57"/>
          <w:sz w:val="24"/>
          <w:szCs w:val="24"/>
        </w:rPr>
        <w:t xml:space="preserve"> </w:t>
      </w:r>
      <w:r w:rsidRPr="005772D3">
        <w:rPr>
          <w:b/>
          <w:sz w:val="24"/>
          <w:szCs w:val="24"/>
          <w:shd w:val="clear" w:color="auto" w:fill="8DB3E2" w:themeFill="text2" w:themeFillTint="66"/>
        </w:rPr>
        <w:t>C</w:t>
      </w:r>
      <w:r w:rsidRPr="005772D3">
        <w:rPr>
          <w:b/>
          <w:spacing w:val="2"/>
          <w:sz w:val="24"/>
          <w:szCs w:val="24"/>
          <w:shd w:val="clear" w:color="auto" w:fill="8DB3E2" w:themeFill="text2" w:themeFillTint="66"/>
        </w:rPr>
        <w:t>o</w:t>
      </w:r>
      <w:r w:rsidRPr="005772D3">
        <w:rPr>
          <w:b/>
          <w:spacing w:val="-3"/>
          <w:sz w:val="24"/>
          <w:szCs w:val="24"/>
          <w:shd w:val="clear" w:color="auto" w:fill="8DB3E2" w:themeFill="text2" w:themeFillTint="66"/>
        </w:rPr>
        <w:t>m</w:t>
      </w:r>
      <w:r w:rsidRPr="005772D3">
        <w:rPr>
          <w:b/>
          <w:spacing w:val="1"/>
          <w:sz w:val="24"/>
          <w:szCs w:val="24"/>
          <w:shd w:val="clear" w:color="auto" w:fill="8DB3E2" w:themeFill="text2" w:themeFillTint="66"/>
        </w:rPr>
        <w:t>pu</w:t>
      </w:r>
      <w:r w:rsidRPr="005772D3">
        <w:rPr>
          <w:b/>
          <w:sz w:val="24"/>
          <w:szCs w:val="24"/>
          <w:shd w:val="clear" w:color="auto" w:fill="8DB3E2" w:themeFill="text2" w:themeFillTint="66"/>
        </w:rPr>
        <w:t>t</w:t>
      </w:r>
      <w:r w:rsidRPr="005772D3">
        <w:rPr>
          <w:b/>
          <w:spacing w:val="-2"/>
          <w:sz w:val="24"/>
          <w:szCs w:val="24"/>
          <w:shd w:val="clear" w:color="auto" w:fill="8DB3E2" w:themeFill="text2" w:themeFillTint="66"/>
        </w:rPr>
        <w:t>e</w:t>
      </w:r>
      <w:r w:rsidRPr="005772D3">
        <w:rPr>
          <w:b/>
          <w:sz w:val="24"/>
          <w:szCs w:val="24"/>
          <w:shd w:val="clear" w:color="auto" w:fill="8DB3E2" w:themeFill="text2" w:themeFillTint="66"/>
        </w:rPr>
        <w:t>r</w:t>
      </w:r>
      <w:r w:rsidRPr="005772D3">
        <w:rPr>
          <w:b/>
          <w:spacing w:val="-1"/>
          <w:sz w:val="24"/>
          <w:szCs w:val="24"/>
          <w:shd w:val="clear" w:color="auto" w:fill="8DB3E2" w:themeFill="text2" w:themeFillTint="66"/>
        </w:rPr>
        <w:t xml:space="preserve"> </w:t>
      </w:r>
      <w:r w:rsidRPr="005772D3">
        <w:rPr>
          <w:b/>
          <w:sz w:val="24"/>
          <w:szCs w:val="24"/>
          <w:shd w:val="clear" w:color="auto" w:fill="8DB3E2" w:themeFill="text2" w:themeFillTint="66"/>
        </w:rPr>
        <w:t>s</w:t>
      </w:r>
      <w:r w:rsidRPr="005772D3">
        <w:rPr>
          <w:b/>
          <w:spacing w:val="1"/>
          <w:sz w:val="24"/>
          <w:szCs w:val="24"/>
          <w:shd w:val="clear" w:color="auto" w:fill="8DB3E2" w:themeFill="text2" w:themeFillTint="66"/>
        </w:rPr>
        <w:t>k</w:t>
      </w:r>
      <w:r w:rsidRPr="005772D3">
        <w:rPr>
          <w:b/>
          <w:sz w:val="24"/>
          <w:szCs w:val="24"/>
          <w:shd w:val="clear" w:color="auto" w:fill="8DB3E2" w:themeFill="text2" w:themeFillTint="66"/>
        </w:rPr>
        <w:t>i</w:t>
      </w:r>
      <w:r w:rsidRPr="005772D3">
        <w:rPr>
          <w:b/>
          <w:spacing w:val="1"/>
          <w:sz w:val="24"/>
          <w:szCs w:val="24"/>
          <w:shd w:val="clear" w:color="auto" w:fill="8DB3E2" w:themeFill="text2" w:themeFillTint="66"/>
        </w:rPr>
        <w:t>l</w:t>
      </w:r>
      <w:r w:rsidRPr="005772D3">
        <w:rPr>
          <w:b/>
          <w:sz w:val="24"/>
          <w:szCs w:val="24"/>
          <w:shd w:val="clear" w:color="auto" w:fill="8DB3E2" w:themeFill="text2" w:themeFillTint="66"/>
        </w:rPr>
        <w:t>ls</w:t>
      </w:r>
      <w:proofErr w:type="gramStart"/>
      <w:r w:rsidRPr="005772D3">
        <w:rPr>
          <w:b/>
          <w:spacing w:val="2"/>
          <w:sz w:val="24"/>
          <w:szCs w:val="24"/>
          <w:shd w:val="clear" w:color="auto" w:fill="8DB3E2" w:themeFill="text2" w:themeFillTint="66"/>
        </w:rPr>
        <w:t>:</w:t>
      </w:r>
      <w:r w:rsidRPr="005772D3">
        <w:rPr>
          <w:b/>
          <w:sz w:val="24"/>
          <w:szCs w:val="24"/>
          <w:shd w:val="clear" w:color="auto" w:fill="8DB3E2" w:themeFill="text2" w:themeFillTint="66"/>
        </w:rPr>
        <w:t>-</w:t>
      </w:r>
      <w:proofErr w:type="gramEnd"/>
      <w:r>
        <w:rPr>
          <w:b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d ski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ls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using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roso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 of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d, </w:t>
      </w:r>
      <w:r>
        <w:rPr>
          <w:spacing w:val="2"/>
          <w:sz w:val="24"/>
          <w:szCs w:val="24"/>
        </w:rPr>
        <w:t>Ex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 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pow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point ) MA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AB</w:t>
      </w:r>
      <w:r w:rsidR="00DB5225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Auto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CAD</w:t>
      </w:r>
      <w:r w:rsidR="000925C0">
        <w:rPr>
          <w:sz w:val="24"/>
          <w:szCs w:val="24"/>
        </w:rPr>
        <w:t xml:space="preserve">, working model and </w:t>
      </w:r>
      <w:r w:rsidR="00DB5225">
        <w:rPr>
          <w:sz w:val="24"/>
          <w:szCs w:val="24"/>
        </w:rPr>
        <w:t>Pro-Engineer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l</w:t>
      </w:r>
      <w:r>
        <w:rPr>
          <w:spacing w:val="2"/>
          <w:sz w:val="24"/>
          <w:szCs w:val="24"/>
        </w:rPr>
        <w:t>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printing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 bo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bic 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D3036B" w:rsidRDefault="007C7417" w:rsidP="005E55E0">
      <w:pPr>
        <w:spacing w:line="276" w:lineRule="auto"/>
        <w:ind w:left="212" w:right="661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pacing w:val="57"/>
          <w:sz w:val="24"/>
          <w:szCs w:val="24"/>
        </w:rPr>
        <w:t xml:space="preserve"> </w:t>
      </w:r>
      <w:r w:rsidRPr="005772D3">
        <w:rPr>
          <w:b/>
          <w:spacing w:val="1"/>
          <w:sz w:val="24"/>
          <w:szCs w:val="24"/>
          <w:shd w:val="clear" w:color="auto" w:fill="8DB3E2" w:themeFill="text2" w:themeFillTint="66"/>
        </w:rPr>
        <w:t>Sp</w:t>
      </w:r>
      <w:r w:rsidRPr="005772D3">
        <w:rPr>
          <w:b/>
          <w:spacing w:val="-1"/>
          <w:sz w:val="24"/>
          <w:szCs w:val="24"/>
          <w:shd w:val="clear" w:color="auto" w:fill="8DB3E2" w:themeFill="text2" w:themeFillTint="66"/>
        </w:rPr>
        <w:t>ec</w:t>
      </w:r>
      <w:r w:rsidRPr="005772D3">
        <w:rPr>
          <w:b/>
          <w:sz w:val="24"/>
          <w:szCs w:val="24"/>
          <w:shd w:val="clear" w:color="auto" w:fill="8DB3E2" w:themeFill="text2" w:themeFillTint="66"/>
        </w:rPr>
        <w:t>ial</w:t>
      </w:r>
      <w:r w:rsidRPr="005772D3">
        <w:rPr>
          <w:b/>
          <w:spacing w:val="1"/>
          <w:sz w:val="24"/>
          <w:szCs w:val="24"/>
          <w:shd w:val="clear" w:color="auto" w:fill="8DB3E2" w:themeFill="text2" w:themeFillTint="66"/>
        </w:rPr>
        <w:t xml:space="preserve"> </w:t>
      </w:r>
      <w:r w:rsidR="00D76CFA" w:rsidRPr="005772D3">
        <w:rPr>
          <w:b/>
          <w:spacing w:val="-1"/>
          <w:sz w:val="24"/>
          <w:szCs w:val="24"/>
          <w:shd w:val="clear" w:color="auto" w:fill="8DB3E2" w:themeFill="text2" w:themeFillTint="66"/>
        </w:rPr>
        <w:t>c</w:t>
      </w:r>
      <w:r w:rsidR="00D76CFA" w:rsidRPr="005772D3">
        <w:rPr>
          <w:b/>
          <w:sz w:val="24"/>
          <w:szCs w:val="24"/>
          <w:shd w:val="clear" w:color="auto" w:fill="8DB3E2" w:themeFill="text2" w:themeFillTint="66"/>
        </w:rPr>
        <w:t>o</w:t>
      </w:r>
      <w:r w:rsidR="00D76CFA" w:rsidRPr="005772D3">
        <w:rPr>
          <w:b/>
          <w:spacing w:val="1"/>
          <w:sz w:val="24"/>
          <w:szCs w:val="24"/>
          <w:shd w:val="clear" w:color="auto" w:fill="8DB3E2" w:themeFill="text2" w:themeFillTint="66"/>
        </w:rPr>
        <w:t>u</w:t>
      </w:r>
      <w:r w:rsidR="00D76CFA" w:rsidRPr="005772D3">
        <w:rPr>
          <w:b/>
          <w:spacing w:val="-1"/>
          <w:sz w:val="24"/>
          <w:szCs w:val="24"/>
          <w:shd w:val="clear" w:color="auto" w:fill="8DB3E2" w:themeFill="text2" w:themeFillTint="66"/>
        </w:rPr>
        <w:t>r</w:t>
      </w:r>
      <w:r w:rsidR="00D76CFA" w:rsidRPr="005772D3">
        <w:rPr>
          <w:b/>
          <w:sz w:val="24"/>
          <w:szCs w:val="24"/>
          <w:shd w:val="clear" w:color="auto" w:fill="8DB3E2" w:themeFill="text2" w:themeFillTint="66"/>
        </w:rPr>
        <w:t>s</w:t>
      </w:r>
      <w:r w:rsidR="00D76CFA" w:rsidRPr="005772D3">
        <w:rPr>
          <w:b/>
          <w:spacing w:val="-1"/>
          <w:sz w:val="24"/>
          <w:szCs w:val="24"/>
          <w:shd w:val="clear" w:color="auto" w:fill="8DB3E2" w:themeFill="text2" w:themeFillTint="66"/>
        </w:rPr>
        <w:t>e</w:t>
      </w:r>
      <w:r w:rsidR="00D76CFA" w:rsidRPr="005772D3">
        <w:rPr>
          <w:b/>
          <w:sz w:val="24"/>
          <w:szCs w:val="24"/>
          <w:shd w:val="clear" w:color="auto" w:fill="8DB3E2" w:themeFill="text2" w:themeFillTint="66"/>
        </w:rPr>
        <w:t>s: -</w:t>
      </w:r>
      <w:r>
        <w:rPr>
          <w:b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 probl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olv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J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755FB3" w:rsidRPr="00806E61" w:rsidRDefault="00786539" w:rsidP="00AD3E8D">
      <w:pPr>
        <w:spacing w:before="41" w:line="276" w:lineRule="auto"/>
        <w:ind w:left="212" w:right="661"/>
        <w:rPr>
          <w:sz w:val="24"/>
          <w:szCs w:val="24"/>
        </w:rPr>
      </w:pPr>
      <w:r w:rsidRPr="00806E61">
        <w:rPr>
          <w:sz w:val="24"/>
          <w:szCs w:val="24"/>
        </w:rPr>
        <w:t xml:space="preserve">   </w:t>
      </w:r>
      <w:r w:rsidR="00755FB3" w:rsidRPr="00806E61">
        <w:rPr>
          <w:sz w:val="24"/>
          <w:szCs w:val="24"/>
        </w:rPr>
        <w:t xml:space="preserve"> </w:t>
      </w:r>
    </w:p>
    <w:p w:rsidR="005C1AAE" w:rsidRDefault="005C1AAE" w:rsidP="005E55E0">
      <w:pPr>
        <w:spacing w:before="41" w:line="276" w:lineRule="auto"/>
        <w:ind w:left="212" w:right="661"/>
        <w:rPr>
          <w:spacing w:val="59"/>
          <w:sz w:val="24"/>
          <w:szCs w:val="24"/>
        </w:rPr>
      </w:pPr>
    </w:p>
    <w:p w:rsidR="00EA3E60" w:rsidRDefault="001A6EC7" w:rsidP="005E55E0">
      <w:pPr>
        <w:spacing w:line="276" w:lineRule="auto"/>
        <w:ind w:right="661"/>
      </w:pPr>
      <w:r>
        <w:rPr>
          <w:noProof/>
        </w:rPr>
        <mc:AlternateContent>
          <mc:Choice Requires="wps">
            <w:drawing>
              <wp:inline distT="0" distB="0" distL="0" distR="0">
                <wp:extent cx="3599815" cy="269875"/>
                <wp:effectExtent l="104775" t="104775" r="38735" b="34925"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269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56DA" w:rsidRPr="005C1AAE" w:rsidRDefault="00FC56DA" w:rsidP="008C7433">
                            <w:pPr>
                              <w:pStyle w:val="ListParagraph"/>
                              <w:ind w:left="284"/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  <w:r w:rsidRPr="005C1AAE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P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u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b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li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2"/>
                                <w:sz w:val="28"/>
                                <w:szCs w:val="28"/>
                              </w:rPr>
                              <w:t>s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h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ed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W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ork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an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d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Fi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2"/>
                                <w:sz w:val="28"/>
                                <w:szCs w:val="28"/>
                              </w:rPr>
                              <w:t>e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d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of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In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5C1AAE">
                              <w:rPr>
                                <w:rFonts w:ascii="Impact" w:eastAsia="Impact" w:hAnsi="Impact" w:cs="Impact"/>
                                <w:sz w:val="28"/>
                                <w:szCs w:val="28"/>
                              </w:rPr>
                              <w:t>erest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0" o:spid="_x0000_s1031" style="width:283.4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" fillcolor="white [3201]" strokecolor="#1f497d [3215]" strokeweight="5pt">
                <v:stroke linestyle="thickThin"/>
                <v:shadow on="t" color="#868686" opacity=".5" offset="-6pt,-6pt"/>
                <v:textbox inset=",0,,0">
                  <w:txbxContent>
                    <w:p w:rsidR="00FC56DA" w:rsidRPr="005C1AAE" w:rsidRDefault="00FC56DA" w:rsidP="008C7433">
                      <w:pPr>
                        <w:pStyle w:val="ListParagraph"/>
                        <w:ind w:left="284"/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  <w:r w:rsidRPr="005C1AAE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P</w:t>
                      </w:r>
                      <w:r w:rsidRPr="005C1AAE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u</w:t>
                      </w:r>
                      <w:r w:rsidRPr="005C1AAE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b</w:t>
                      </w:r>
                      <w:r w:rsidRPr="005C1AAE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li</w:t>
                      </w:r>
                      <w:r w:rsidRPr="005C1AAE">
                        <w:rPr>
                          <w:rFonts w:ascii="Impact" w:eastAsia="Impact" w:hAnsi="Impact" w:cs="Impact"/>
                          <w:spacing w:val="2"/>
                          <w:sz w:val="28"/>
                          <w:szCs w:val="28"/>
                        </w:rPr>
                        <w:t>s</w:t>
                      </w:r>
                      <w:r w:rsidRPr="005C1AAE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h</w:t>
                      </w:r>
                      <w:r w:rsidRPr="005C1AAE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ed</w:t>
                      </w:r>
                      <w:r w:rsidRPr="005C1AAE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5C1AAE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W</w:t>
                      </w:r>
                      <w:r w:rsidRPr="005C1AAE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ork</w:t>
                      </w:r>
                      <w:r w:rsidRPr="005C1AAE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5C1AAE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an</w:t>
                      </w:r>
                      <w:r w:rsidRPr="005C1AAE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d</w:t>
                      </w:r>
                      <w:r w:rsidRPr="005C1AAE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5C1AAE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Fi</w:t>
                      </w:r>
                      <w:r w:rsidRPr="005C1AAE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l</w:t>
                      </w:r>
                      <w:r w:rsidRPr="005C1AAE">
                        <w:rPr>
                          <w:rFonts w:ascii="Impact" w:eastAsia="Impact" w:hAnsi="Impact" w:cs="Impact"/>
                          <w:spacing w:val="2"/>
                          <w:sz w:val="28"/>
                          <w:szCs w:val="28"/>
                        </w:rPr>
                        <w:t>e</w:t>
                      </w:r>
                      <w:r w:rsidRPr="005C1AAE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d</w:t>
                      </w:r>
                      <w:r w:rsidRPr="005C1AAE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5C1AAE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of</w:t>
                      </w:r>
                      <w:r w:rsidRPr="005C1AAE">
                        <w:rPr>
                          <w:rFonts w:ascii="Impact" w:eastAsia="Impact" w:hAnsi="Impact" w:cs="Impact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5C1AAE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In</w:t>
                      </w:r>
                      <w:r w:rsidRPr="005C1AAE">
                        <w:rPr>
                          <w:rFonts w:ascii="Impact" w:eastAsia="Impact" w:hAnsi="Impact" w:cs="Impact"/>
                          <w:spacing w:val="-1"/>
                          <w:sz w:val="28"/>
                          <w:szCs w:val="28"/>
                        </w:rPr>
                        <w:t>t</w:t>
                      </w:r>
                      <w:r w:rsidRPr="005C1AAE">
                        <w:rPr>
                          <w:rFonts w:ascii="Impact" w:eastAsia="Impact" w:hAnsi="Impact" w:cs="Impact"/>
                          <w:sz w:val="28"/>
                          <w:szCs w:val="28"/>
                        </w:rPr>
                        <w:t>erest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EA3E60" w:rsidRDefault="00EA3E60" w:rsidP="005E55E0">
      <w:pPr>
        <w:spacing w:line="276" w:lineRule="auto"/>
        <w:ind w:right="661"/>
      </w:pPr>
    </w:p>
    <w:p w:rsidR="00D3036B" w:rsidRDefault="007C7417" w:rsidP="00B94799">
      <w:pPr>
        <w:shd w:val="clear" w:color="auto" w:fill="8DB3E2" w:themeFill="text2" w:themeFillTint="66"/>
        <w:spacing w:before="30" w:line="276" w:lineRule="auto"/>
        <w:ind w:left="112" w:right="661"/>
        <w:rPr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ub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proofErr w:type="gramEnd"/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Wo</w:t>
      </w:r>
      <w:r>
        <w:rPr>
          <w:b/>
          <w:spacing w:val="-1"/>
          <w:sz w:val="24"/>
          <w:szCs w:val="24"/>
        </w:rPr>
        <w:t>r</w:t>
      </w:r>
      <w:r w:rsidR="00D66DA2">
        <w:rPr>
          <w:b/>
          <w:spacing w:val="1"/>
          <w:sz w:val="24"/>
          <w:szCs w:val="24"/>
        </w:rPr>
        <w:t xml:space="preserve">k  ( papers and books ) </w:t>
      </w:r>
      <w:r>
        <w:rPr>
          <w:b/>
          <w:sz w:val="24"/>
          <w:szCs w:val="24"/>
        </w:rPr>
        <w:t>-</w:t>
      </w:r>
    </w:p>
    <w:p w:rsidR="00D3036B" w:rsidRDefault="007C7417" w:rsidP="005E55E0">
      <w:pPr>
        <w:shd w:val="clear" w:color="auto" w:fill="C6D9F1" w:themeFill="text2" w:themeFillTint="33"/>
        <w:spacing w:before="41" w:line="276" w:lineRule="auto"/>
        <w:ind w:left="448" w:right="661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</w:p>
    <w:p w:rsidR="00F54BC0" w:rsidRPr="00B638D8" w:rsidRDefault="004C6EBF" w:rsidP="00B638D8">
      <w:pPr>
        <w:pStyle w:val="Default"/>
      </w:pPr>
      <w:r>
        <w:t xml:space="preserve"> </w:t>
      </w:r>
    </w:p>
    <w:p w:rsidR="0004080A" w:rsidRPr="00E31F01" w:rsidRDefault="00D66DA2" w:rsidP="0004080A">
      <w:pPr>
        <w:bidi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.p</w:t>
      </w:r>
      <w:r w:rsidR="0004080A" w:rsidRPr="00E31F01">
        <w:rPr>
          <w:sz w:val="28"/>
          <w:szCs w:val="28"/>
        </w:rPr>
        <w:t xml:space="preserve">rinciples </w:t>
      </w:r>
      <w:proofErr w:type="gramStart"/>
      <w:r w:rsidR="0004080A" w:rsidRPr="00E31F01">
        <w:rPr>
          <w:sz w:val="28"/>
          <w:szCs w:val="28"/>
        </w:rPr>
        <w:t>of  refrigeration</w:t>
      </w:r>
      <w:proofErr w:type="gramEnd"/>
      <w:r w:rsidR="0004080A" w:rsidRPr="00E31F01">
        <w:rPr>
          <w:sz w:val="28"/>
          <w:szCs w:val="28"/>
        </w:rPr>
        <w:t xml:space="preserve">  and air  conditioning  …..</w:t>
      </w:r>
      <w:proofErr w:type="gramStart"/>
      <w:r w:rsidR="0004080A" w:rsidRPr="00E31F01">
        <w:rPr>
          <w:sz w:val="28"/>
          <w:szCs w:val="28"/>
        </w:rPr>
        <w:t>book</w:t>
      </w:r>
      <w:proofErr w:type="gramEnd"/>
      <w:r w:rsidR="0004080A" w:rsidRPr="00E31F01">
        <w:rPr>
          <w:sz w:val="28"/>
          <w:szCs w:val="28"/>
        </w:rPr>
        <w:t xml:space="preserve"> ,KSA</w:t>
      </w:r>
      <w:r>
        <w:rPr>
          <w:sz w:val="28"/>
          <w:szCs w:val="28"/>
        </w:rPr>
        <w:t xml:space="preserve">  </w:t>
      </w:r>
      <w:r w:rsidR="0004080A" w:rsidRPr="00E31F01">
        <w:rPr>
          <w:sz w:val="28"/>
          <w:szCs w:val="28"/>
        </w:rPr>
        <w:t>,2005.</w:t>
      </w:r>
      <w:r>
        <w:rPr>
          <w:sz w:val="28"/>
          <w:szCs w:val="28"/>
        </w:rPr>
        <w:t xml:space="preserve">king Saud university  .   </w:t>
      </w:r>
    </w:p>
    <w:p w:rsidR="009A5360" w:rsidRPr="00E31F01" w:rsidRDefault="009A5360" w:rsidP="009A5360">
      <w:pPr>
        <w:bidi/>
        <w:spacing w:line="360" w:lineRule="auto"/>
        <w:jc w:val="right"/>
        <w:rPr>
          <w:sz w:val="28"/>
          <w:szCs w:val="28"/>
        </w:rPr>
      </w:pPr>
    </w:p>
    <w:p w:rsidR="009A5360" w:rsidRDefault="00D66DA2" w:rsidP="00D66DA2">
      <w:pPr>
        <w:bidi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A5360" w:rsidRPr="00E31F01">
        <w:rPr>
          <w:sz w:val="28"/>
          <w:szCs w:val="28"/>
        </w:rPr>
        <w:t xml:space="preserve">.principles of automatic control </w:t>
      </w:r>
      <w:proofErr w:type="gramStart"/>
      <w:r w:rsidR="009A5360" w:rsidRPr="00E31F01">
        <w:rPr>
          <w:sz w:val="28"/>
          <w:szCs w:val="28"/>
        </w:rPr>
        <w:t>systems  for</w:t>
      </w:r>
      <w:proofErr w:type="gramEnd"/>
      <w:r w:rsidR="009A5360" w:rsidRPr="00E31F01">
        <w:rPr>
          <w:sz w:val="28"/>
          <w:szCs w:val="28"/>
        </w:rPr>
        <w:t xml:space="preserve"> refrigeration and air conditioning systems ,  BOOK .  KSA</w:t>
      </w:r>
      <w:r>
        <w:rPr>
          <w:sz w:val="28"/>
          <w:szCs w:val="28"/>
        </w:rPr>
        <w:t xml:space="preserve">, Buraydah college of </w:t>
      </w:r>
      <w:proofErr w:type="gramStart"/>
      <w:r>
        <w:rPr>
          <w:sz w:val="28"/>
          <w:szCs w:val="28"/>
        </w:rPr>
        <w:t xml:space="preserve">technology </w:t>
      </w:r>
      <w:r w:rsidR="009A5360" w:rsidRPr="00E31F01">
        <w:rPr>
          <w:sz w:val="28"/>
          <w:szCs w:val="28"/>
        </w:rPr>
        <w:t>,</w:t>
      </w:r>
      <w:proofErr w:type="gramEnd"/>
      <w:r w:rsidR="009A5360" w:rsidRPr="00E31F01">
        <w:rPr>
          <w:sz w:val="28"/>
          <w:szCs w:val="28"/>
        </w:rPr>
        <w:t xml:space="preserve"> 2006.</w:t>
      </w:r>
    </w:p>
    <w:p w:rsidR="00A6301B" w:rsidRDefault="00A6301B" w:rsidP="00A6301B">
      <w:pPr>
        <w:bidi/>
        <w:spacing w:line="360" w:lineRule="auto"/>
        <w:jc w:val="right"/>
        <w:rPr>
          <w:sz w:val="28"/>
          <w:szCs w:val="28"/>
        </w:rPr>
      </w:pPr>
    </w:p>
    <w:p w:rsidR="00A6301B" w:rsidRDefault="00A6301B" w:rsidP="00A6301B">
      <w:pPr>
        <w:bidi/>
        <w:spacing w:line="360" w:lineRule="auto"/>
        <w:jc w:val="right"/>
        <w:rPr>
          <w:sz w:val="28"/>
          <w:szCs w:val="28"/>
        </w:rPr>
      </w:pPr>
    </w:p>
    <w:p w:rsidR="00A6301B" w:rsidRPr="00E31F01" w:rsidRDefault="00A6301B" w:rsidP="00A6301B">
      <w:pPr>
        <w:bidi/>
        <w:spacing w:line="360" w:lineRule="auto"/>
        <w:jc w:val="right"/>
        <w:rPr>
          <w:sz w:val="28"/>
          <w:szCs w:val="28"/>
        </w:rPr>
      </w:pPr>
      <w:r w:rsidRPr="00E31F01">
        <w:rPr>
          <w:sz w:val="28"/>
          <w:szCs w:val="28"/>
        </w:rPr>
        <w:t xml:space="preserve">. </w:t>
      </w:r>
      <w:proofErr w:type="gramStart"/>
      <w:r w:rsidRPr="00E31F01">
        <w:rPr>
          <w:sz w:val="28"/>
          <w:szCs w:val="28"/>
        </w:rPr>
        <w:t>mechanical</w:t>
      </w:r>
      <w:proofErr w:type="gramEnd"/>
      <w:r w:rsidRPr="00E31F01">
        <w:rPr>
          <w:sz w:val="28"/>
          <w:szCs w:val="28"/>
        </w:rPr>
        <w:t xml:space="preserve"> characteristics of concentric and eccentric  drilling tools ,</w:t>
      </w:r>
    </w:p>
    <w:p w:rsidR="009A5360" w:rsidRPr="00E31F01" w:rsidRDefault="009A5360" w:rsidP="009A5360">
      <w:pPr>
        <w:bidi/>
        <w:spacing w:line="360" w:lineRule="auto"/>
        <w:jc w:val="right"/>
        <w:rPr>
          <w:sz w:val="28"/>
          <w:szCs w:val="28"/>
        </w:rPr>
      </w:pPr>
      <w:r w:rsidRPr="00E31F01">
        <w:rPr>
          <w:sz w:val="28"/>
          <w:szCs w:val="28"/>
        </w:rPr>
        <w:t xml:space="preserve">. </w:t>
      </w:r>
      <w:proofErr w:type="gramStart"/>
      <w:r w:rsidRPr="00E31F01">
        <w:rPr>
          <w:sz w:val="28"/>
          <w:szCs w:val="28"/>
        </w:rPr>
        <w:t>principles</w:t>
      </w:r>
      <w:proofErr w:type="gramEnd"/>
      <w:r w:rsidRPr="00E31F01">
        <w:rPr>
          <w:sz w:val="28"/>
          <w:szCs w:val="28"/>
        </w:rPr>
        <w:t xml:space="preserve"> of engineering  measurement  and systems  ..</w:t>
      </w:r>
      <w:proofErr w:type="gramStart"/>
      <w:r w:rsidRPr="00E31F01">
        <w:rPr>
          <w:sz w:val="28"/>
          <w:szCs w:val="28"/>
        </w:rPr>
        <w:t>book ,</w:t>
      </w:r>
      <w:proofErr w:type="gramEnd"/>
      <w:r w:rsidRPr="00E31F01">
        <w:rPr>
          <w:sz w:val="28"/>
          <w:szCs w:val="28"/>
        </w:rPr>
        <w:t xml:space="preserve"> KSA 2007. </w:t>
      </w:r>
    </w:p>
    <w:p w:rsidR="00C90105" w:rsidRDefault="009A5360" w:rsidP="00003FA9">
      <w:pPr>
        <w:bidi/>
        <w:spacing w:line="360" w:lineRule="auto"/>
        <w:jc w:val="right"/>
        <w:rPr>
          <w:sz w:val="24"/>
          <w:szCs w:val="24"/>
        </w:rPr>
      </w:pPr>
      <w:r w:rsidRPr="00E31F01">
        <w:rPr>
          <w:sz w:val="28"/>
          <w:szCs w:val="28"/>
        </w:rPr>
        <w:t xml:space="preserve">. </w:t>
      </w:r>
      <w:proofErr w:type="gramStart"/>
      <w:r w:rsidRPr="00E31F01">
        <w:rPr>
          <w:sz w:val="28"/>
          <w:szCs w:val="28"/>
        </w:rPr>
        <w:t>extending</w:t>
      </w:r>
      <w:proofErr w:type="gramEnd"/>
      <w:r w:rsidRPr="00E31F01">
        <w:rPr>
          <w:sz w:val="28"/>
          <w:szCs w:val="28"/>
        </w:rPr>
        <w:t xml:space="preserve"> the services life of oil pumps  by detonation coating . </w:t>
      </w:r>
      <w:proofErr w:type="gramStart"/>
      <w:r w:rsidRPr="00E31F01">
        <w:rPr>
          <w:sz w:val="28"/>
          <w:szCs w:val="28"/>
        </w:rPr>
        <w:t>Australian  journal</w:t>
      </w:r>
      <w:proofErr w:type="gramEnd"/>
      <w:r w:rsidRPr="00E31F01">
        <w:rPr>
          <w:sz w:val="28"/>
          <w:szCs w:val="28"/>
        </w:rPr>
        <w:t xml:space="preserve">  of basic and applied sciences , October 2016.ISSN-1991-1817.</w:t>
      </w:r>
    </w:p>
    <w:p w:rsidR="00E05164" w:rsidRPr="00E31F01" w:rsidRDefault="00E05164" w:rsidP="00E05164">
      <w:pPr>
        <w:bidi/>
        <w:spacing w:line="360" w:lineRule="auto"/>
        <w:jc w:val="right"/>
        <w:rPr>
          <w:sz w:val="28"/>
          <w:szCs w:val="28"/>
        </w:rPr>
      </w:pPr>
      <w:proofErr w:type="gramStart"/>
      <w:r w:rsidRPr="00E31F01">
        <w:rPr>
          <w:sz w:val="28"/>
          <w:szCs w:val="28"/>
        </w:rPr>
        <w:t>international</w:t>
      </w:r>
      <w:proofErr w:type="gramEnd"/>
      <w:r w:rsidRPr="00E31F01">
        <w:rPr>
          <w:sz w:val="28"/>
          <w:szCs w:val="28"/>
        </w:rPr>
        <w:t xml:space="preserve"> journal of  applied engineering research  , </w:t>
      </w:r>
      <w:proofErr w:type="spellStart"/>
      <w:r w:rsidRPr="00E31F01">
        <w:rPr>
          <w:sz w:val="28"/>
          <w:szCs w:val="28"/>
        </w:rPr>
        <w:t>issn</w:t>
      </w:r>
      <w:proofErr w:type="spellEnd"/>
      <w:r w:rsidRPr="00E31F01">
        <w:rPr>
          <w:sz w:val="28"/>
          <w:szCs w:val="28"/>
        </w:rPr>
        <w:t xml:space="preserve">  0973-4562 . </w:t>
      </w:r>
    </w:p>
    <w:p w:rsidR="00E05164" w:rsidRDefault="00E05164" w:rsidP="00E05164">
      <w:pPr>
        <w:autoSpaceDE w:val="0"/>
        <w:autoSpaceDN w:val="0"/>
        <w:adjustRightInd w:val="0"/>
        <w:rPr>
          <w:sz w:val="28"/>
          <w:szCs w:val="28"/>
        </w:rPr>
      </w:pPr>
      <w:r w:rsidRPr="00E31F01">
        <w:rPr>
          <w:sz w:val="28"/>
          <w:szCs w:val="28"/>
        </w:rPr>
        <w:t xml:space="preserve">. </w:t>
      </w:r>
      <w:proofErr w:type="gramStart"/>
      <w:r w:rsidRPr="00E31F01">
        <w:rPr>
          <w:sz w:val="28"/>
          <w:szCs w:val="28"/>
        </w:rPr>
        <w:t>characteristics  and</w:t>
      </w:r>
      <w:proofErr w:type="gramEnd"/>
      <w:r w:rsidRPr="00E31F01">
        <w:rPr>
          <w:sz w:val="28"/>
          <w:szCs w:val="28"/>
        </w:rPr>
        <w:t xml:space="preserve">  analysis of mechanical  instrumentations used to measure fluid flow viscosity . </w:t>
      </w:r>
      <w:proofErr w:type="gramStart"/>
      <w:r w:rsidRPr="00E31F01">
        <w:rPr>
          <w:sz w:val="28"/>
          <w:szCs w:val="28"/>
        </w:rPr>
        <w:t>IJISME ,</w:t>
      </w:r>
      <w:proofErr w:type="gramEnd"/>
      <w:r w:rsidRPr="00E31F01">
        <w:rPr>
          <w:sz w:val="28"/>
          <w:szCs w:val="28"/>
        </w:rPr>
        <w:t xml:space="preserve"> ISSN  2319-6386 , VOL4 ,ISSUE 3 , MARCH  2016.   </w:t>
      </w:r>
    </w:p>
    <w:p w:rsidR="00E05164" w:rsidRDefault="00E05164" w:rsidP="00E05164">
      <w:pPr>
        <w:pStyle w:val="Default"/>
      </w:pPr>
    </w:p>
    <w:p w:rsidR="00E05164" w:rsidRPr="005C29C9" w:rsidRDefault="00E05164" w:rsidP="00E05164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t xml:space="preserve"> </w:t>
      </w:r>
      <w:r>
        <w:rPr>
          <w:b/>
          <w:bCs/>
          <w:sz w:val="32"/>
          <w:szCs w:val="32"/>
        </w:rPr>
        <w:t xml:space="preserve">Static </w:t>
      </w:r>
      <w:proofErr w:type="gramStart"/>
      <w:r>
        <w:rPr>
          <w:b/>
          <w:bCs/>
          <w:sz w:val="32"/>
          <w:szCs w:val="32"/>
        </w:rPr>
        <w:t>And</w:t>
      </w:r>
      <w:proofErr w:type="gramEnd"/>
      <w:r>
        <w:rPr>
          <w:b/>
          <w:bCs/>
          <w:sz w:val="32"/>
          <w:szCs w:val="32"/>
        </w:rPr>
        <w:t xml:space="preserve"> Dynamic Analysis Of Bevel Gear Set</w:t>
      </w:r>
    </w:p>
    <w:p w:rsidR="00E05164" w:rsidRPr="006B7F0A" w:rsidRDefault="00E05164" w:rsidP="00E05164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E05164" w:rsidRPr="006B7F0A" w:rsidRDefault="00E05164" w:rsidP="00E05164">
      <w:pPr>
        <w:autoSpaceDE w:val="0"/>
        <w:autoSpaceDN w:val="0"/>
        <w:adjustRightInd w:val="0"/>
        <w:rPr>
          <w:color w:val="000000"/>
        </w:rPr>
      </w:pPr>
      <w:r w:rsidRPr="006B7F0A">
        <w:rPr>
          <w:color w:val="000000"/>
          <w:sz w:val="24"/>
          <w:szCs w:val="24"/>
        </w:rPr>
        <w:t xml:space="preserve"> </w:t>
      </w:r>
      <w:r w:rsidRPr="006B7F0A">
        <w:rPr>
          <w:i/>
          <w:iCs/>
          <w:color w:val="000000"/>
        </w:rPr>
        <w:t>IOSR Journal of Mechanical and Civil Engineering (IOSR-JMCE) e-ISSN: 2278-1684</w:t>
      </w:r>
      <w:proofErr w:type="gramStart"/>
      <w:r w:rsidRPr="006B7F0A">
        <w:rPr>
          <w:i/>
          <w:iCs/>
          <w:color w:val="000000"/>
        </w:rPr>
        <w:t>,p</w:t>
      </w:r>
      <w:proofErr w:type="gramEnd"/>
      <w:r w:rsidRPr="006B7F0A">
        <w:rPr>
          <w:i/>
          <w:iCs/>
          <w:color w:val="000000"/>
        </w:rPr>
        <w:t xml:space="preserve">-ISSN: 2320-334X, Volume 14, Issue 5 Ver. III (Sep. - Oct. 2017), PP 01-07 www.iosrjournals.org </w:t>
      </w:r>
    </w:p>
    <w:p w:rsidR="00E05164" w:rsidRPr="006B7F0A" w:rsidRDefault="00E05164" w:rsidP="00E05164">
      <w:pPr>
        <w:autoSpaceDE w:val="0"/>
        <w:autoSpaceDN w:val="0"/>
        <w:adjustRightInd w:val="0"/>
        <w:rPr>
          <w:sz w:val="24"/>
          <w:szCs w:val="24"/>
        </w:rPr>
      </w:pPr>
    </w:p>
    <w:p w:rsidR="00E05164" w:rsidRPr="00C60B0D" w:rsidRDefault="00E05164" w:rsidP="00C60B0D">
      <w:pPr>
        <w:autoSpaceDE w:val="0"/>
        <w:autoSpaceDN w:val="0"/>
        <w:adjustRightInd w:val="0"/>
      </w:pPr>
      <w:r w:rsidRPr="006B7F0A">
        <w:rPr>
          <w:sz w:val="24"/>
          <w:szCs w:val="24"/>
        </w:rPr>
        <w:t xml:space="preserve"> </w:t>
      </w:r>
      <w:r w:rsidRPr="006B7F0A">
        <w:t>DOI: 10.9790/1684-140503010</w:t>
      </w:r>
      <w:r w:rsidR="00C60B0D">
        <w:t xml:space="preserve">7 www.iosrjournals.org </w:t>
      </w:r>
    </w:p>
    <w:p w:rsidR="00E05164" w:rsidRPr="00D57D4A" w:rsidRDefault="00E05164" w:rsidP="00E05164">
      <w:pPr>
        <w:autoSpaceDE w:val="0"/>
        <w:autoSpaceDN w:val="0"/>
        <w:adjustRightInd w:val="0"/>
        <w:rPr>
          <w:sz w:val="24"/>
          <w:szCs w:val="24"/>
        </w:rPr>
      </w:pPr>
    </w:p>
    <w:p w:rsidR="00E05164" w:rsidRDefault="00E05164" w:rsidP="00C90105">
      <w:pPr>
        <w:tabs>
          <w:tab w:val="left" w:pos="1320"/>
        </w:tabs>
        <w:spacing w:before="38" w:line="276" w:lineRule="auto"/>
        <w:ind w:right="661"/>
        <w:jc w:val="both"/>
        <w:rPr>
          <w:sz w:val="24"/>
          <w:szCs w:val="24"/>
        </w:rPr>
      </w:pPr>
    </w:p>
    <w:p w:rsidR="00E05164" w:rsidRDefault="00E05164" w:rsidP="00C90105">
      <w:pPr>
        <w:tabs>
          <w:tab w:val="left" w:pos="1320"/>
        </w:tabs>
        <w:spacing w:before="38" w:line="276" w:lineRule="auto"/>
        <w:ind w:right="661"/>
        <w:jc w:val="both"/>
        <w:rPr>
          <w:sz w:val="24"/>
          <w:szCs w:val="24"/>
        </w:rPr>
      </w:pPr>
    </w:p>
    <w:p w:rsidR="00C8243B" w:rsidRDefault="00C8243B" w:rsidP="00C90105">
      <w:pPr>
        <w:tabs>
          <w:tab w:val="left" w:pos="1320"/>
        </w:tabs>
        <w:spacing w:before="38" w:line="276" w:lineRule="auto"/>
        <w:ind w:right="661"/>
        <w:jc w:val="both"/>
        <w:rPr>
          <w:sz w:val="24"/>
          <w:szCs w:val="24"/>
        </w:rPr>
      </w:pPr>
    </w:p>
    <w:p w:rsidR="00C8243B" w:rsidRPr="00C90105" w:rsidRDefault="00C8243B" w:rsidP="00C90105">
      <w:pPr>
        <w:tabs>
          <w:tab w:val="left" w:pos="1320"/>
        </w:tabs>
        <w:spacing w:before="38" w:line="276" w:lineRule="auto"/>
        <w:ind w:right="661"/>
        <w:jc w:val="both"/>
        <w:rPr>
          <w:sz w:val="24"/>
          <w:szCs w:val="24"/>
        </w:rPr>
      </w:pPr>
    </w:p>
    <w:p w:rsidR="00D3036B" w:rsidRDefault="007C7417" w:rsidP="005E55E0">
      <w:pPr>
        <w:shd w:val="clear" w:color="auto" w:fill="C6D9F1" w:themeFill="text2" w:themeFillTint="33"/>
        <w:spacing w:before="30" w:line="276" w:lineRule="auto"/>
        <w:ind w:left="486" w:right="661"/>
        <w:rPr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</w:rPr>
        <w:t>Boo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s</w:t>
      </w:r>
      <w:proofErr w:type="gramEnd"/>
      <w:r>
        <w:rPr>
          <w:b/>
          <w:sz w:val="24"/>
          <w:szCs w:val="24"/>
        </w:rPr>
        <w:t>:-</w:t>
      </w:r>
    </w:p>
    <w:p w:rsidR="0064037E" w:rsidRPr="00E31F01" w:rsidRDefault="0064037E" w:rsidP="0064037E">
      <w:pPr>
        <w:bidi/>
        <w:spacing w:line="360" w:lineRule="auto"/>
        <w:jc w:val="right"/>
        <w:rPr>
          <w:sz w:val="28"/>
          <w:szCs w:val="28"/>
        </w:rPr>
      </w:pPr>
      <w:proofErr w:type="gramStart"/>
      <w:r w:rsidRPr="00E31F01">
        <w:rPr>
          <w:sz w:val="28"/>
          <w:szCs w:val="28"/>
        </w:rPr>
        <w:lastRenderedPageBreak/>
        <w:t>principles</w:t>
      </w:r>
      <w:proofErr w:type="gramEnd"/>
      <w:r w:rsidRPr="00E31F01">
        <w:rPr>
          <w:sz w:val="28"/>
          <w:szCs w:val="28"/>
        </w:rPr>
        <w:t xml:space="preserve"> of  refrigeration  and air  conditioning  …..</w:t>
      </w:r>
      <w:proofErr w:type="gramStart"/>
      <w:r w:rsidRPr="00E31F01">
        <w:rPr>
          <w:sz w:val="28"/>
          <w:szCs w:val="28"/>
        </w:rPr>
        <w:t>book</w:t>
      </w:r>
      <w:proofErr w:type="gramEnd"/>
      <w:r w:rsidRPr="00E31F01">
        <w:rPr>
          <w:sz w:val="28"/>
          <w:szCs w:val="28"/>
        </w:rPr>
        <w:t xml:space="preserve"> ,KSA,2005.</w:t>
      </w:r>
    </w:p>
    <w:p w:rsidR="00621323" w:rsidRPr="00E31F01" w:rsidRDefault="00621323" w:rsidP="00621323">
      <w:pPr>
        <w:bidi/>
        <w:spacing w:line="360" w:lineRule="auto"/>
        <w:jc w:val="right"/>
        <w:rPr>
          <w:sz w:val="28"/>
          <w:szCs w:val="28"/>
        </w:rPr>
      </w:pPr>
    </w:p>
    <w:p w:rsidR="00621323" w:rsidRDefault="00621323" w:rsidP="00621323">
      <w:pPr>
        <w:bidi/>
        <w:spacing w:line="360" w:lineRule="auto"/>
        <w:jc w:val="right"/>
        <w:rPr>
          <w:sz w:val="28"/>
          <w:szCs w:val="28"/>
        </w:rPr>
      </w:pPr>
      <w:r w:rsidRPr="00E31F01">
        <w:rPr>
          <w:sz w:val="28"/>
          <w:szCs w:val="28"/>
        </w:rPr>
        <w:t xml:space="preserve">.principles of automatic control </w:t>
      </w:r>
      <w:proofErr w:type="gramStart"/>
      <w:r w:rsidRPr="00E31F01">
        <w:rPr>
          <w:sz w:val="28"/>
          <w:szCs w:val="28"/>
        </w:rPr>
        <w:t>systems  for</w:t>
      </w:r>
      <w:proofErr w:type="gramEnd"/>
      <w:r w:rsidRPr="00E31F01">
        <w:rPr>
          <w:sz w:val="28"/>
          <w:szCs w:val="28"/>
        </w:rPr>
        <w:t xml:space="preserve"> refrigeration and air conditioning systems ,  BOOK .  </w:t>
      </w:r>
      <w:proofErr w:type="gramStart"/>
      <w:r w:rsidRPr="00E31F01">
        <w:rPr>
          <w:sz w:val="28"/>
          <w:szCs w:val="28"/>
        </w:rPr>
        <w:t>KSA, 2006.</w:t>
      </w:r>
      <w:proofErr w:type="gramEnd"/>
    </w:p>
    <w:p w:rsidR="00D3036B" w:rsidRPr="006C631B" w:rsidRDefault="00D3036B" w:rsidP="006C631B">
      <w:pPr>
        <w:spacing w:before="40" w:line="276" w:lineRule="auto"/>
        <w:ind w:left="911" w:right="661"/>
        <w:rPr>
          <w:rFonts w:ascii="Cambria" w:eastAsia="Cambria" w:hAnsi="Cambria" w:cs="Cambria"/>
          <w:sz w:val="24"/>
          <w:szCs w:val="24"/>
        </w:rPr>
      </w:pPr>
    </w:p>
    <w:p w:rsidR="00AD3E8D" w:rsidRDefault="00AD3E8D" w:rsidP="005E55E0">
      <w:pPr>
        <w:spacing w:before="42" w:line="276" w:lineRule="auto"/>
        <w:ind w:left="1271" w:right="661"/>
        <w:rPr>
          <w:rFonts w:ascii="Cambria" w:eastAsia="Cambria" w:hAnsi="Cambria" w:cs="Cambria"/>
          <w:b/>
          <w:sz w:val="24"/>
          <w:szCs w:val="24"/>
        </w:rPr>
      </w:pPr>
    </w:p>
    <w:p w:rsidR="00987ADF" w:rsidRDefault="001A6EC7" w:rsidP="005E55E0">
      <w:pPr>
        <w:spacing w:before="42" w:line="276" w:lineRule="auto"/>
        <w:ind w:right="661"/>
        <w:rPr>
          <w:position w:val="-1"/>
          <w:sz w:val="24"/>
          <w:szCs w:val="24"/>
        </w:rPr>
      </w:pPr>
      <w:r>
        <w:rPr>
          <w:noProof/>
          <w:spacing w:val="59"/>
          <w:sz w:val="24"/>
          <w:szCs w:val="24"/>
        </w:rPr>
        <mc:AlternateContent>
          <mc:Choice Requires="wps">
            <w:drawing>
              <wp:inline distT="0" distB="0" distL="0" distR="0">
                <wp:extent cx="3599815" cy="269875"/>
                <wp:effectExtent l="104775" t="104775" r="38735" b="34925"/>
                <wp:docPr id="4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269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56DA" w:rsidRPr="00EA3E60" w:rsidRDefault="00FC56DA" w:rsidP="008C7433">
                            <w:pPr>
                              <w:pStyle w:val="ListParagraph"/>
                              <w:ind w:left="284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position w:val="-1"/>
                                <w:sz w:val="28"/>
                                <w:szCs w:val="28"/>
                              </w:rPr>
                              <w:t xml:space="preserve">Memberships 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89" o:spid="_x0000_s1032" style="width:283.4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" fillcolor="white [3201]" strokecolor="#1f497d [3215]" strokeweight="5pt">
                <v:stroke linestyle="thickThin"/>
                <v:shadow on="t" color="#868686" opacity=".5" offset="-6pt,-6pt"/>
                <v:textbox inset=",0,,0">
                  <w:txbxContent>
                    <w:p w:rsidR="00FC56DA" w:rsidRPr="00EA3E60" w:rsidRDefault="00FC56DA" w:rsidP="008C7433">
                      <w:pPr>
                        <w:pStyle w:val="ListParagraph"/>
                        <w:ind w:left="284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>
                        <w:rPr>
                          <w:rFonts w:ascii="Impact" w:eastAsia="Impact" w:hAnsi="Impact" w:cs="Impact"/>
                          <w:position w:val="-1"/>
                          <w:sz w:val="28"/>
                          <w:szCs w:val="28"/>
                        </w:rPr>
                        <w:t xml:space="preserve">Memberships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47AAD" w:rsidRDefault="00741820" w:rsidP="005E55E0">
      <w:pPr>
        <w:pStyle w:val="ListParagraph"/>
        <w:numPr>
          <w:ilvl w:val="0"/>
          <w:numId w:val="17"/>
        </w:numPr>
        <w:spacing w:before="42" w:line="276" w:lineRule="auto"/>
        <w:ind w:right="661"/>
        <w:rPr>
          <w:position w:val="-1"/>
          <w:sz w:val="24"/>
          <w:szCs w:val="24"/>
        </w:rPr>
      </w:pPr>
      <w:r>
        <w:rPr>
          <w:position w:val="-1"/>
          <w:sz w:val="24"/>
          <w:szCs w:val="24"/>
        </w:rPr>
        <w:t>Jordanian Socie</w:t>
      </w:r>
      <w:r w:rsidRPr="00741820">
        <w:rPr>
          <w:position w:val="-1"/>
          <w:sz w:val="24"/>
          <w:szCs w:val="24"/>
        </w:rPr>
        <w:t>ty</w:t>
      </w:r>
      <w:r>
        <w:rPr>
          <w:position w:val="-1"/>
          <w:sz w:val="24"/>
          <w:szCs w:val="24"/>
        </w:rPr>
        <w:t xml:space="preserve"> For Renewable Energy: 2014 –Now </w:t>
      </w:r>
    </w:p>
    <w:p w:rsidR="00EA3E60" w:rsidRDefault="00C47AAD" w:rsidP="005E55E0">
      <w:pPr>
        <w:pStyle w:val="ListParagraph"/>
        <w:numPr>
          <w:ilvl w:val="0"/>
          <w:numId w:val="17"/>
        </w:numPr>
        <w:spacing w:before="42" w:line="276" w:lineRule="auto"/>
        <w:ind w:right="661"/>
        <w:rPr>
          <w:position w:val="-1"/>
          <w:sz w:val="24"/>
          <w:szCs w:val="24"/>
        </w:rPr>
      </w:pPr>
      <w:r w:rsidRPr="00C47AAD">
        <w:rPr>
          <w:position w:val="-1"/>
          <w:sz w:val="24"/>
          <w:szCs w:val="24"/>
        </w:rPr>
        <w:t>The Jordanian National Committee of the International Institute of Refrigeration</w:t>
      </w:r>
      <w:r w:rsidR="005E55E0">
        <w:rPr>
          <w:position w:val="-1"/>
          <w:sz w:val="24"/>
          <w:szCs w:val="24"/>
        </w:rPr>
        <w:t>, 2012-Now</w:t>
      </w:r>
    </w:p>
    <w:p w:rsidR="005E55E0" w:rsidRDefault="007E500D" w:rsidP="005E55E0">
      <w:pPr>
        <w:pStyle w:val="ListParagraph"/>
        <w:numPr>
          <w:ilvl w:val="0"/>
          <w:numId w:val="17"/>
        </w:numPr>
        <w:spacing w:before="42" w:line="276" w:lineRule="auto"/>
        <w:ind w:right="661"/>
        <w:rPr>
          <w:position w:val="-1"/>
          <w:sz w:val="24"/>
          <w:szCs w:val="24"/>
        </w:rPr>
      </w:pPr>
      <w:r w:rsidRPr="005E55E0">
        <w:rPr>
          <w:position w:val="-1"/>
          <w:sz w:val="24"/>
          <w:szCs w:val="24"/>
        </w:rPr>
        <w:t>Jordanian</w:t>
      </w:r>
      <w:r w:rsidR="005E55E0" w:rsidRPr="005E55E0">
        <w:rPr>
          <w:position w:val="-1"/>
          <w:sz w:val="24"/>
          <w:szCs w:val="24"/>
        </w:rPr>
        <w:t xml:space="preserve"> society of engineers</w:t>
      </w:r>
      <w:r w:rsidR="005E55E0">
        <w:rPr>
          <w:position w:val="-1"/>
          <w:sz w:val="24"/>
          <w:szCs w:val="24"/>
        </w:rPr>
        <w:t>, 2007-Now</w:t>
      </w:r>
    </w:p>
    <w:p w:rsidR="00EA3E60" w:rsidRDefault="001A6EC7" w:rsidP="005E55E0">
      <w:pPr>
        <w:spacing w:before="42" w:line="276" w:lineRule="auto"/>
        <w:ind w:left="142" w:right="661"/>
        <w:rPr>
          <w:position w:val="-1"/>
          <w:sz w:val="24"/>
          <w:szCs w:val="24"/>
        </w:rPr>
      </w:pPr>
      <w:r>
        <w:rPr>
          <w:noProof/>
          <w:spacing w:val="59"/>
          <w:sz w:val="24"/>
          <w:szCs w:val="24"/>
        </w:rPr>
        <mc:AlternateContent>
          <mc:Choice Requires="wps">
            <w:drawing>
              <wp:inline distT="0" distB="0" distL="0" distR="0">
                <wp:extent cx="3599815" cy="269875"/>
                <wp:effectExtent l="104775" t="104775" r="38735" b="34925"/>
                <wp:docPr id="3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269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56DA" w:rsidRPr="00EA3E60" w:rsidRDefault="00FC56DA" w:rsidP="00744DB0">
                            <w:pPr>
                              <w:pStyle w:val="ListParagraph"/>
                              <w:ind w:left="284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 w:rsidRPr="00EA3E60">
                              <w:rPr>
                                <w:rFonts w:ascii="Impact" w:eastAsia="Impact" w:hAnsi="Impact" w:cs="Impact"/>
                                <w:position w:val="-1"/>
                                <w:sz w:val="28"/>
                                <w:szCs w:val="28"/>
                              </w:rPr>
                              <w:t>P</w:t>
                            </w:r>
                            <w:r w:rsidRPr="00EA3E60">
                              <w:rPr>
                                <w:rFonts w:ascii="Impact" w:eastAsia="Impact" w:hAnsi="Impact" w:cs="Impact"/>
                                <w:spacing w:val="-1"/>
                                <w:position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EA3E60">
                              <w:rPr>
                                <w:rFonts w:ascii="Impact" w:eastAsia="Impact" w:hAnsi="Impact" w:cs="Impact"/>
                                <w:position w:val="-1"/>
                                <w:sz w:val="28"/>
                                <w:szCs w:val="28"/>
                              </w:rPr>
                              <w:t>rso</w:t>
                            </w:r>
                            <w:r w:rsidRPr="00EA3E60">
                              <w:rPr>
                                <w:rFonts w:ascii="Impact" w:eastAsia="Impact" w:hAnsi="Impact" w:cs="Impact"/>
                                <w:spacing w:val="-1"/>
                                <w:position w:val="-1"/>
                                <w:sz w:val="28"/>
                                <w:szCs w:val="28"/>
                              </w:rPr>
                              <w:t>nal</w:t>
                            </w:r>
                            <w:r w:rsidRPr="00EA3E60">
                              <w:rPr>
                                <w:rFonts w:ascii="Impact" w:eastAsia="Impact" w:hAnsi="Impact" w:cs="Impact"/>
                                <w:position w:val="-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88" o:spid="_x0000_s1033" style="width:283.4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" fillcolor="white [3201]" strokecolor="#1f497d [3215]" strokeweight="5pt">
                <v:stroke linestyle="thickThin"/>
                <v:shadow on="t" color="#868686" opacity=".5" offset="-6pt,-6pt"/>
                <v:textbox inset=",0,,0">
                  <w:txbxContent>
                    <w:p w:rsidR="00FC56DA" w:rsidRPr="00EA3E60" w:rsidRDefault="00FC56DA" w:rsidP="00744DB0">
                      <w:pPr>
                        <w:pStyle w:val="ListParagraph"/>
                        <w:ind w:left="284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 w:rsidRPr="00EA3E60">
                        <w:rPr>
                          <w:rFonts w:ascii="Impact" w:eastAsia="Impact" w:hAnsi="Impact" w:cs="Impact"/>
                          <w:position w:val="-1"/>
                          <w:sz w:val="28"/>
                          <w:szCs w:val="28"/>
                        </w:rPr>
                        <w:t>P</w:t>
                      </w:r>
                      <w:r w:rsidRPr="00EA3E60">
                        <w:rPr>
                          <w:rFonts w:ascii="Impact" w:eastAsia="Impact" w:hAnsi="Impact" w:cs="Impact"/>
                          <w:spacing w:val="-1"/>
                          <w:position w:val="-1"/>
                          <w:sz w:val="28"/>
                          <w:szCs w:val="28"/>
                        </w:rPr>
                        <w:t>e</w:t>
                      </w:r>
                      <w:r w:rsidRPr="00EA3E60">
                        <w:rPr>
                          <w:rFonts w:ascii="Impact" w:eastAsia="Impact" w:hAnsi="Impact" w:cs="Impact"/>
                          <w:position w:val="-1"/>
                          <w:sz w:val="28"/>
                          <w:szCs w:val="28"/>
                        </w:rPr>
                        <w:t>rso</w:t>
                      </w:r>
                      <w:r w:rsidRPr="00EA3E60">
                        <w:rPr>
                          <w:rFonts w:ascii="Impact" w:eastAsia="Impact" w:hAnsi="Impact" w:cs="Impact"/>
                          <w:spacing w:val="-1"/>
                          <w:position w:val="-1"/>
                          <w:sz w:val="28"/>
                          <w:szCs w:val="28"/>
                        </w:rPr>
                        <w:t>nal</w:t>
                      </w:r>
                      <w:r w:rsidRPr="00EA3E60">
                        <w:rPr>
                          <w:rFonts w:ascii="Impact" w:eastAsia="Impact" w:hAnsi="Impact" w:cs="Impact"/>
                          <w:position w:val="-1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76D08" w:rsidRPr="00076D08" w:rsidRDefault="00076D08" w:rsidP="00076D08">
      <w:pPr>
        <w:pStyle w:val="ListParagraph"/>
        <w:spacing w:before="7" w:line="276" w:lineRule="auto"/>
        <w:ind w:right="661"/>
        <w:jc w:val="lowKashida"/>
        <w:rPr>
          <w:sz w:val="22"/>
          <w:szCs w:val="22"/>
        </w:rPr>
      </w:pPr>
    </w:p>
    <w:p w:rsidR="00F86635" w:rsidRDefault="00364AF7" w:rsidP="00364AF7">
      <w:pPr>
        <w:pStyle w:val="ListParagraph"/>
        <w:numPr>
          <w:ilvl w:val="0"/>
          <w:numId w:val="24"/>
        </w:numPr>
        <w:spacing w:before="7" w:line="276" w:lineRule="auto"/>
        <w:ind w:right="661"/>
        <w:jc w:val="lowKashida"/>
        <w:rPr>
          <w:sz w:val="24"/>
          <w:szCs w:val="24"/>
        </w:rPr>
      </w:pPr>
      <w:r w:rsidRPr="00873A26">
        <w:rPr>
          <w:b/>
          <w:bCs/>
          <w:spacing w:val="1"/>
          <w:sz w:val="24"/>
          <w:szCs w:val="24"/>
        </w:rPr>
        <w:t>P</w:t>
      </w:r>
      <w:r w:rsidRPr="00873A26">
        <w:rPr>
          <w:b/>
          <w:bCs/>
          <w:sz w:val="24"/>
          <w:szCs w:val="24"/>
        </w:rPr>
        <w:t>ro</w:t>
      </w:r>
      <w:r w:rsidRPr="00873A26">
        <w:rPr>
          <w:b/>
          <w:bCs/>
          <w:spacing w:val="-1"/>
          <w:sz w:val="24"/>
          <w:szCs w:val="24"/>
        </w:rPr>
        <w:t>f</w:t>
      </w:r>
      <w:r w:rsidRPr="00873A26">
        <w:rPr>
          <w:b/>
          <w:bCs/>
          <w:sz w:val="24"/>
          <w:szCs w:val="24"/>
        </w:rPr>
        <w:t>. Ma</w:t>
      </w:r>
      <w:r w:rsidRPr="00873A26">
        <w:rPr>
          <w:b/>
          <w:bCs/>
          <w:spacing w:val="-1"/>
          <w:sz w:val="24"/>
          <w:szCs w:val="24"/>
        </w:rPr>
        <w:t>h</w:t>
      </w:r>
      <w:r w:rsidRPr="00873A26">
        <w:rPr>
          <w:b/>
          <w:bCs/>
          <w:sz w:val="24"/>
          <w:szCs w:val="24"/>
        </w:rPr>
        <w:t xml:space="preserve">moud A. </w:t>
      </w:r>
      <w:proofErr w:type="spellStart"/>
      <w:r w:rsidRPr="00873A26">
        <w:rPr>
          <w:b/>
          <w:bCs/>
          <w:sz w:val="24"/>
          <w:szCs w:val="24"/>
        </w:rPr>
        <w:t>H</w:t>
      </w:r>
      <w:r w:rsidRPr="00873A26">
        <w:rPr>
          <w:b/>
          <w:bCs/>
          <w:spacing w:val="-1"/>
          <w:sz w:val="24"/>
          <w:szCs w:val="24"/>
        </w:rPr>
        <w:t>a</w:t>
      </w:r>
      <w:r w:rsidRPr="00873A26">
        <w:rPr>
          <w:b/>
          <w:bCs/>
          <w:spacing w:val="3"/>
          <w:sz w:val="24"/>
          <w:szCs w:val="24"/>
        </w:rPr>
        <w:t>m</w:t>
      </w:r>
      <w:r w:rsidRPr="00873A26">
        <w:rPr>
          <w:b/>
          <w:bCs/>
          <w:sz w:val="24"/>
          <w:szCs w:val="24"/>
        </w:rPr>
        <w:t>mad</w:t>
      </w:r>
      <w:proofErr w:type="spellEnd"/>
      <w:proofErr w:type="gramStart"/>
      <w:r w:rsidRPr="00873A26">
        <w:rPr>
          <w:sz w:val="24"/>
          <w:szCs w:val="24"/>
        </w:rPr>
        <w:t>:-</w:t>
      </w:r>
      <w:proofErr w:type="gramEnd"/>
      <w:r w:rsidRPr="00873A26">
        <w:rPr>
          <w:sz w:val="24"/>
          <w:szCs w:val="24"/>
        </w:rPr>
        <w:t xml:space="preserve"> emeritus professor from mechanical engineering department-JU and former dean of faculty of engineering and technology in JU. </w:t>
      </w:r>
    </w:p>
    <w:p w:rsidR="00364AF7" w:rsidRDefault="00364AF7" w:rsidP="00F86635">
      <w:pPr>
        <w:spacing w:before="7" w:line="276" w:lineRule="auto"/>
        <w:ind w:right="661"/>
        <w:jc w:val="right"/>
        <w:rPr>
          <w:sz w:val="24"/>
          <w:szCs w:val="24"/>
        </w:rPr>
      </w:pPr>
      <w:r w:rsidRPr="00F86635">
        <w:rPr>
          <w:rStyle w:val="IntenseReference"/>
          <w:sz w:val="24"/>
          <w:szCs w:val="24"/>
        </w:rPr>
        <w:t>Contact email</w:t>
      </w:r>
      <w:proofErr w:type="gramStart"/>
      <w:r w:rsidRPr="00F86635">
        <w:rPr>
          <w:rStyle w:val="IntenseReference"/>
          <w:sz w:val="24"/>
          <w:szCs w:val="24"/>
        </w:rPr>
        <w:t>:-</w:t>
      </w:r>
      <w:proofErr w:type="gramEnd"/>
      <w:r w:rsidRPr="00F86635">
        <w:rPr>
          <w:rStyle w:val="IntenseReference"/>
          <w:sz w:val="24"/>
          <w:szCs w:val="24"/>
        </w:rPr>
        <w:t xml:space="preserve">  </w:t>
      </w:r>
      <w:hyperlink r:id="rId13" w:history="1">
        <w:r w:rsidRPr="00F86635">
          <w:rPr>
            <w:rStyle w:val="IntenseReference"/>
            <w:sz w:val="24"/>
            <w:szCs w:val="24"/>
          </w:rPr>
          <w:t>mahmoud_hammad24@yahoo.com</w:t>
        </w:r>
      </w:hyperlink>
      <w:r w:rsidRPr="00F86635">
        <w:rPr>
          <w:sz w:val="24"/>
          <w:szCs w:val="24"/>
        </w:rPr>
        <w:t>.</w:t>
      </w:r>
    </w:p>
    <w:p w:rsidR="00F86635" w:rsidRPr="00F86635" w:rsidRDefault="00F86635" w:rsidP="00F86635">
      <w:pPr>
        <w:spacing w:before="7" w:line="276" w:lineRule="auto"/>
        <w:ind w:right="661"/>
        <w:jc w:val="right"/>
        <w:rPr>
          <w:sz w:val="24"/>
          <w:szCs w:val="24"/>
        </w:rPr>
      </w:pPr>
    </w:p>
    <w:p w:rsidR="00C24974" w:rsidRPr="00816923" w:rsidRDefault="00364AF7" w:rsidP="00816923">
      <w:pPr>
        <w:pStyle w:val="ListParagraph"/>
        <w:numPr>
          <w:ilvl w:val="0"/>
          <w:numId w:val="24"/>
        </w:numPr>
        <w:spacing w:before="7" w:line="276" w:lineRule="auto"/>
        <w:ind w:right="661"/>
        <w:jc w:val="lowKashida"/>
        <w:rPr>
          <w:rStyle w:val="IntenseReference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873A26">
        <w:rPr>
          <w:b/>
          <w:bCs/>
          <w:spacing w:val="1"/>
          <w:sz w:val="24"/>
          <w:szCs w:val="24"/>
        </w:rPr>
        <w:t>P</w:t>
      </w:r>
      <w:r w:rsidR="00816923">
        <w:rPr>
          <w:b/>
          <w:bCs/>
          <w:sz w:val="24"/>
          <w:szCs w:val="24"/>
        </w:rPr>
        <w:t>rof  Adnan Dawood</w:t>
      </w:r>
      <w:r w:rsidR="001C0144">
        <w:rPr>
          <w:b/>
          <w:bCs/>
          <w:sz w:val="24"/>
          <w:szCs w:val="24"/>
        </w:rPr>
        <w:t xml:space="preserve"> , department of mechanical engineering , Philadelphia university   , Amman , Jordan </w:t>
      </w:r>
      <w:r w:rsidR="00816923">
        <w:rPr>
          <w:b/>
          <w:bCs/>
          <w:sz w:val="24"/>
          <w:szCs w:val="24"/>
        </w:rPr>
        <w:t xml:space="preserve"> </w:t>
      </w:r>
      <w:proofErr w:type="spellStart"/>
      <w:r w:rsidR="00816923">
        <w:rPr>
          <w:rStyle w:val="IntenseReference"/>
          <w:sz w:val="24"/>
          <w:szCs w:val="24"/>
        </w:rPr>
        <w:t>adnan</w:t>
      </w:r>
      <w:proofErr w:type="spellEnd"/>
      <w:r w:rsidR="00816923">
        <w:rPr>
          <w:rStyle w:val="IntenseReference"/>
          <w:sz w:val="24"/>
          <w:szCs w:val="24"/>
        </w:rPr>
        <w:t xml:space="preserve"> </w:t>
      </w:r>
      <w:proofErr w:type="spellStart"/>
      <w:r w:rsidR="00816923">
        <w:rPr>
          <w:rStyle w:val="IntenseReference"/>
          <w:sz w:val="24"/>
          <w:szCs w:val="24"/>
        </w:rPr>
        <w:t>dawood</w:t>
      </w:r>
      <w:proofErr w:type="spellEnd"/>
      <w:r w:rsidR="00816923">
        <w:rPr>
          <w:rStyle w:val="IntenseReference"/>
          <w:sz w:val="24"/>
          <w:szCs w:val="24"/>
        </w:rPr>
        <w:t xml:space="preserve"> </w:t>
      </w:r>
      <w:r w:rsidR="00F5054D">
        <w:rPr>
          <w:rStyle w:val="IntenseReference"/>
          <w:sz w:val="24"/>
          <w:szCs w:val="24"/>
        </w:rPr>
        <w:t>@</w:t>
      </w:r>
      <w:proofErr w:type="spellStart"/>
      <w:r w:rsidR="00F5054D">
        <w:rPr>
          <w:rStyle w:val="IntenseReference"/>
          <w:sz w:val="24"/>
          <w:szCs w:val="24"/>
        </w:rPr>
        <w:t>philadelphia</w:t>
      </w:r>
      <w:proofErr w:type="spellEnd"/>
      <w:r w:rsidR="00F5054D">
        <w:rPr>
          <w:rStyle w:val="IntenseReference"/>
          <w:sz w:val="24"/>
          <w:szCs w:val="24"/>
        </w:rPr>
        <w:t xml:space="preserve"> .edu.jo </w:t>
      </w:r>
      <w:r w:rsidR="00816923">
        <w:rPr>
          <w:rStyle w:val="IntenseReference"/>
          <w:sz w:val="24"/>
          <w:szCs w:val="24"/>
        </w:rPr>
        <w:t xml:space="preserve">, </w:t>
      </w:r>
    </w:p>
    <w:p w:rsidR="00A95FC5" w:rsidRDefault="00A95FC5" w:rsidP="00F86635">
      <w:pPr>
        <w:spacing w:before="7" w:line="276" w:lineRule="auto"/>
        <w:ind w:left="360" w:right="661"/>
        <w:jc w:val="right"/>
        <w:rPr>
          <w:sz w:val="24"/>
          <w:szCs w:val="24"/>
        </w:rPr>
      </w:pPr>
    </w:p>
    <w:p w:rsidR="00A95FC5" w:rsidRDefault="00A95FC5" w:rsidP="00A95FC5">
      <w:pPr>
        <w:spacing w:before="7" w:line="276" w:lineRule="auto"/>
        <w:ind w:left="360" w:right="661"/>
        <w:rPr>
          <w:sz w:val="24"/>
          <w:szCs w:val="24"/>
        </w:rPr>
      </w:pPr>
    </w:p>
    <w:p w:rsidR="00A95FC5" w:rsidRDefault="00A95FC5" w:rsidP="00A95FC5">
      <w:pPr>
        <w:spacing w:before="7" w:line="276" w:lineRule="auto"/>
        <w:ind w:left="360" w:right="661"/>
        <w:rPr>
          <w:sz w:val="24"/>
          <w:szCs w:val="24"/>
        </w:rPr>
      </w:pPr>
    </w:p>
    <w:p w:rsidR="00A95FC5" w:rsidRDefault="00A95FC5" w:rsidP="00A95FC5">
      <w:pPr>
        <w:spacing w:before="7" w:line="276" w:lineRule="auto"/>
        <w:ind w:left="360" w:right="661"/>
        <w:rPr>
          <w:sz w:val="24"/>
          <w:szCs w:val="24"/>
        </w:rPr>
      </w:pPr>
    </w:p>
    <w:p w:rsidR="00A95FC5" w:rsidRDefault="00A95FC5" w:rsidP="00A95FC5">
      <w:pPr>
        <w:spacing w:before="7" w:line="276" w:lineRule="auto"/>
        <w:ind w:left="360" w:right="661"/>
        <w:rPr>
          <w:sz w:val="24"/>
          <w:szCs w:val="24"/>
        </w:rPr>
      </w:pPr>
    </w:p>
    <w:p w:rsidR="00A95FC5" w:rsidRDefault="00A95FC5" w:rsidP="00A95FC5">
      <w:pPr>
        <w:spacing w:before="7" w:line="276" w:lineRule="auto"/>
        <w:ind w:left="360" w:right="661"/>
        <w:rPr>
          <w:sz w:val="24"/>
          <w:szCs w:val="24"/>
        </w:rPr>
      </w:pPr>
    </w:p>
    <w:p w:rsidR="00A95FC5" w:rsidRDefault="00A95FC5" w:rsidP="00A95FC5">
      <w:pPr>
        <w:spacing w:before="7" w:line="276" w:lineRule="auto"/>
        <w:ind w:left="360" w:right="661"/>
        <w:rPr>
          <w:sz w:val="24"/>
          <w:szCs w:val="24"/>
        </w:rPr>
      </w:pPr>
    </w:p>
    <w:p w:rsidR="00A95FC5" w:rsidRDefault="00A95FC5" w:rsidP="00A95FC5">
      <w:pPr>
        <w:spacing w:before="7" w:line="276" w:lineRule="auto"/>
        <w:ind w:left="360" w:right="661"/>
        <w:rPr>
          <w:sz w:val="24"/>
          <w:szCs w:val="24"/>
        </w:rPr>
      </w:pPr>
    </w:p>
    <w:p w:rsidR="00A95FC5" w:rsidRDefault="00A95FC5" w:rsidP="00A95FC5">
      <w:pPr>
        <w:spacing w:before="7" w:line="276" w:lineRule="auto"/>
        <w:ind w:left="360" w:right="661"/>
        <w:rPr>
          <w:sz w:val="24"/>
          <w:szCs w:val="24"/>
        </w:rPr>
      </w:pPr>
    </w:p>
    <w:p w:rsidR="00A95FC5" w:rsidRDefault="00A95FC5" w:rsidP="00A95FC5">
      <w:pPr>
        <w:spacing w:before="7" w:line="276" w:lineRule="auto"/>
        <w:ind w:left="360" w:right="661"/>
        <w:rPr>
          <w:sz w:val="24"/>
          <w:szCs w:val="24"/>
        </w:rPr>
      </w:pPr>
    </w:p>
    <w:p w:rsidR="00A95FC5" w:rsidRDefault="00A95FC5" w:rsidP="00A95FC5">
      <w:pPr>
        <w:spacing w:before="7" w:line="276" w:lineRule="auto"/>
        <w:ind w:left="360" w:right="661"/>
        <w:rPr>
          <w:sz w:val="24"/>
          <w:szCs w:val="24"/>
        </w:rPr>
      </w:pPr>
    </w:p>
    <w:p w:rsidR="00A95FC5" w:rsidRDefault="00A95FC5" w:rsidP="00A95FC5">
      <w:pPr>
        <w:spacing w:before="7" w:line="276" w:lineRule="auto"/>
        <w:ind w:left="360" w:right="661"/>
        <w:rPr>
          <w:sz w:val="24"/>
          <w:szCs w:val="24"/>
        </w:rPr>
      </w:pPr>
    </w:p>
    <w:p w:rsidR="00A95FC5" w:rsidRDefault="00A95FC5" w:rsidP="00A95FC5">
      <w:pPr>
        <w:spacing w:before="7" w:line="276" w:lineRule="auto"/>
        <w:ind w:left="360" w:right="661"/>
        <w:rPr>
          <w:sz w:val="24"/>
          <w:szCs w:val="24"/>
        </w:rPr>
      </w:pPr>
    </w:p>
    <w:p w:rsidR="00A95FC5" w:rsidRDefault="00A95FC5" w:rsidP="00A95FC5">
      <w:pPr>
        <w:spacing w:before="7" w:line="276" w:lineRule="auto"/>
        <w:ind w:left="360" w:right="661"/>
        <w:rPr>
          <w:sz w:val="24"/>
          <w:szCs w:val="24"/>
        </w:rPr>
      </w:pPr>
    </w:p>
    <w:p w:rsidR="00A95FC5" w:rsidRDefault="00A95FC5" w:rsidP="00CD0C50">
      <w:pPr>
        <w:spacing w:before="7" w:line="276" w:lineRule="auto"/>
        <w:ind w:right="661"/>
        <w:rPr>
          <w:sz w:val="24"/>
          <w:szCs w:val="24"/>
        </w:rPr>
      </w:pPr>
    </w:p>
    <w:sectPr w:rsidR="00A95FC5" w:rsidSect="00C8243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20" w:h="16840"/>
      <w:pgMar w:top="980" w:right="721" w:bottom="280" w:left="993" w:header="749" w:footer="963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55E" w:rsidRDefault="00F5155E" w:rsidP="00D3036B">
      <w:r>
        <w:separator/>
      </w:r>
    </w:p>
  </w:endnote>
  <w:endnote w:type="continuationSeparator" w:id="0">
    <w:p w:rsidR="00F5155E" w:rsidRDefault="00F5155E" w:rsidP="00D3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1BD" w:rsidRDefault="008851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9794"/>
      <w:docPartObj>
        <w:docPartGallery w:val="Page Numbers (Bottom of Page)"/>
        <w:docPartUnique/>
      </w:docPartObj>
    </w:sdtPr>
    <w:sdtEndPr/>
    <w:sdtContent>
      <w:p w:rsidR="00C8243B" w:rsidRDefault="006341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767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C56DA" w:rsidRDefault="00FC56DA">
    <w:pPr>
      <w:spacing w:line="20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1BD" w:rsidRDefault="00885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55E" w:rsidRDefault="00F5155E" w:rsidP="00D3036B">
      <w:r>
        <w:separator/>
      </w:r>
    </w:p>
  </w:footnote>
  <w:footnote w:type="continuationSeparator" w:id="0">
    <w:p w:rsidR="00F5155E" w:rsidRDefault="00F5155E" w:rsidP="00D303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1BD" w:rsidRDefault="008851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6DA" w:rsidRDefault="001A6EC7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175DC5D" wp14:editId="5193C968">
              <wp:simplePos x="0" y="0"/>
              <wp:positionH relativeFrom="page">
                <wp:posOffset>1343660</wp:posOffset>
              </wp:positionH>
              <wp:positionV relativeFrom="page">
                <wp:posOffset>463550</wp:posOffset>
              </wp:positionV>
              <wp:extent cx="1069340" cy="177800"/>
              <wp:effectExtent l="635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6DA" w:rsidRPr="003B545A" w:rsidRDefault="00EE28CA" w:rsidP="003B545A">
                          <w:pPr>
                            <w:rPr>
                              <w:szCs w:val="24"/>
                            </w:rPr>
                          </w:pPr>
                          <w:r>
                            <w:rPr>
                              <w:color w:val="538DD3"/>
                              <w:spacing w:val="-1"/>
                              <w:sz w:val="24"/>
                              <w:szCs w:val="24"/>
                            </w:rPr>
                            <w:fldChar w:fldCharType="begin"/>
                          </w:r>
                          <w:r w:rsidR="003B545A">
                            <w:rPr>
                              <w:color w:val="538DD3"/>
                              <w:spacing w:val="-1"/>
                              <w:sz w:val="24"/>
                              <w:szCs w:val="24"/>
                            </w:rPr>
                            <w:instrText xml:space="preserve"> DATE \@ "dd-MMM-yy" </w:instrText>
                          </w:r>
                          <w:r>
                            <w:rPr>
                              <w:color w:val="538DD3"/>
                              <w:spacing w:val="-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2F7674">
                            <w:rPr>
                              <w:noProof/>
                              <w:color w:val="538DD3"/>
                              <w:spacing w:val="-1"/>
                              <w:sz w:val="24"/>
                              <w:szCs w:val="24"/>
                            </w:rPr>
                            <w:t>26-Sep-18</w:t>
                          </w:r>
                          <w:r>
                            <w:rPr>
                              <w:color w:val="538DD3"/>
                              <w:spacing w:val="-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margin-left:105.8pt;margin-top:36.5pt;width:84.2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/JrwIAAKk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" filled="f" stroked="f">
              <v:textbox inset="0,0,0,0">
                <w:txbxContent>
                  <w:p w:rsidR="00FC56DA" w:rsidRPr="003B545A" w:rsidRDefault="00EE28CA" w:rsidP="003B545A">
                    <w:pPr>
                      <w:rPr>
                        <w:szCs w:val="24"/>
                      </w:rPr>
                    </w:pPr>
                    <w:r>
                      <w:rPr>
                        <w:color w:val="538DD3"/>
                        <w:spacing w:val="-1"/>
                        <w:sz w:val="24"/>
                        <w:szCs w:val="24"/>
                      </w:rPr>
                      <w:fldChar w:fldCharType="begin"/>
                    </w:r>
                    <w:r w:rsidR="003B545A">
                      <w:rPr>
                        <w:color w:val="538DD3"/>
                        <w:spacing w:val="-1"/>
                        <w:sz w:val="24"/>
                        <w:szCs w:val="24"/>
                      </w:rPr>
                      <w:instrText xml:space="preserve"> DATE \@ "dd-MMM-yy" </w:instrText>
                    </w:r>
                    <w:r>
                      <w:rPr>
                        <w:color w:val="538DD3"/>
                        <w:spacing w:val="-1"/>
                        <w:sz w:val="24"/>
                        <w:szCs w:val="24"/>
                      </w:rPr>
                      <w:fldChar w:fldCharType="separate"/>
                    </w:r>
                    <w:r w:rsidR="002F7674">
                      <w:rPr>
                        <w:noProof/>
                        <w:color w:val="538DD3"/>
                        <w:spacing w:val="-1"/>
                        <w:sz w:val="24"/>
                        <w:szCs w:val="24"/>
                      </w:rPr>
                      <w:t>26-Sep-18</w:t>
                    </w:r>
                    <w:r>
                      <w:rPr>
                        <w:color w:val="538DD3"/>
                        <w:spacing w:val="-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DA26ABB" wp14:editId="4AE55A81">
              <wp:simplePos x="0" y="0"/>
              <wp:positionH relativeFrom="page">
                <wp:posOffset>5427980</wp:posOffset>
              </wp:positionH>
              <wp:positionV relativeFrom="page">
                <wp:posOffset>462915</wp:posOffset>
              </wp:positionV>
              <wp:extent cx="1446530" cy="177800"/>
              <wp:effectExtent l="0" t="0" r="254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6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6DA" w:rsidRDefault="008851BD" w:rsidP="008851BD">
                          <w:pPr>
                            <w:spacing w:line="260" w:lineRule="exact"/>
                            <w:ind w:right="-36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Dr. </w:t>
                          </w:r>
                          <w:proofErr w:type="spellStart"/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Muhammagogazeh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5" type="#_x0000_t202" style="position:absolute;margin-left:427.4pt;margin-top:36.45pt;width:113.9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FfsQIAALA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" filled="f" stroked="f">
              <v:textbox inset="0,0,0,0">
                <w:txbxContent>
                  <w:p w:rsidR="00FC56DA" w:rsidRDefault="008851BD" w:rsidP="008851BD">
                    <w:pPr>
                      <w:spacing w:line="260" w:lineRule="exact"/>
                      <w:ind w:right="-36"/>
                      <w:rPr>
                        <w:rFonts w:ascii="Cambria" w:eastAsia="Cambria" w:hAnsi="Cambria" w:cs="Cambria"/>
                        <w:sz w:val="24"/>
                        <w:szCs w:val="24"/>
                      </w:rPr>
                    </w:pPr>
                    <w:r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 xml:space="preserve">Dr. </w:t>
                    </w:r>
                    <w:proofErr w:type="spellStart"/>
                    <w:r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Muhammagogazeh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1BD" w:rsidRDefault="008851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512"/>
      </v:shape>
    </w:pict>
  </w:numPicBullet>
  <w:abstractNum w:abstractNumId="0">
    <w:nsid w:val="0E5A5652"/>
    <w:multiLevelType w:val="hybridMultilevel"/>
    <w:tmpl w:val="CBAE57D4"/>
    <w:lvl w:ilvl="0" w:tplc="0409000B">
      <w:start w:val="1"/>
      <w:numFmt w:val="bullet"/>
      <w:lvlText w:val=""/>
      <w:lvlPicBulletId w:val="0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0EAA3199"/>
    <w:multiLevelType w:val="hybridMultilevel"/>
    <w:tmpl w:val="E4B483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31020"/>
    <w:multiLevelType w:val="hybridMultilevel"/>
    <w:tmpl w:val="C0B6B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16B89"/>
    <w:multiLevelType w:val="hybridMultilevel"/>
    <w:tmpl w:val="54CCA0D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35ACF"/>
    <w:multiLevelType w:val="hybridMultilevel"/>
    <w:tmpl w:val="EDF2F07C"/>
    <w:lvl w:ilvl="0" w:tplc="040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E8F0C20"/>
    <w:multiLevelType w:val="hybridMultilevel"/>
    <w:tmpl w:val="B0064F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02D83"/>
    <w:multiLevelType w:val="hybridMultilevel"/>
    <w:tmpl w:val="779875E4"/>
    <w:lvl w:ilvl="0" w:tplc="51520C92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D2BFF"/>
    <w:multiLevelType w:val="hybridMultilevel"/>
    <w:tmpl w:val="47A87DB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17D70"/>
    <w:multiLevelType w:val="hybridMultilevel"/>
    <w:tmpl w:val="1C74C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AE1B21"/>
    <w:multiLevelType w:val="hybridMultilevel"/>
    <w:tmpl w:val="D1F6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1410A9"/>
    <w:multiLevelType w:val="hybridMultilevel"/>
    <w:tmpl w:val="BAE0985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2E75DA"/>
    <w:multiLevelType w:val="hybridMultilevel"/>
    <w:tmpl w:val="D71847F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8C0CDA"/>
    <w:multiLevelType w:val="hybridMultilevel"/>
    <w:tmpl w:val="4F66888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BB6BBC"/>
    <w:multiLevelType w:val="hybridMultilevel"/>
    <w:tmpl w:val="BC660D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990DB1"/>
    <w:multiLevelType w:val="multilevel"/>
    <w:tmpl w:val="D7CEB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513229B8"/>
    <w:multiLevelType w:val="hybridMultilevel"/>
    <w:tmpl w:val="8B7EDA4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20139C9"/>
    <w:multiLevelType w:val="hybridMultilevel"/>
    <w:tmpl w:val="332449F8"/>
    <w:lvl w:ilvl="0" w:tplc="0A56ED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BC2442"/>
    <w:multiLevelType w:val="hybridMultilevel"/>
    <w:tmpl w:val="779875E4"/>
    <w:lvl w:ilvl="0" w:tplc="51520C9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30731B"/>
    <w:multiLevelType w:val="hybridMultilevel"/>
    <w:tmpl w:val="06BA4C2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0086E21"/>
    <w:multiLevelType w:val="hybridMultilevel"/>
    <w:tmpl w:val="67A0FC7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635328E5"/>
    <w:multiLevelType w:val="hybridMultilevel"/>
    <w:tmpl w:val="458C6B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710B8D"/>
    <w:multiLevelType w:val="hybridMultilevel"/>
    <w:tmpl w:val="A570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A61FF3"/>
    <w:multiLevelType w:val="hybridMultilevel"/>
    <w:tmpl w:val="C64268F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CFC310C"/>
    <w:multiLevelType w:val="hybridMultilevel"/>
    <w:tmpl w:val="E53004C6"/>
    <w:lvl w:ilvl="0" w:tplc="682E27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0"/>
  </w:num>
  <w:num w:numId="4">
    <w:abstractNumId w:val="13"/>
  </w:num>
  <w:num w:numId="5">
    <w:abstractNumId w:val="11"/>
  </w:num>
  <w:num w:numId="6">
    <w:abstractNumId w:val="10"/>
  </w:num>
  <w:num w:numId="7">
    <w:abstractNumId w:val="3"/>
  </w:num>
  <w:num w:numId="8">
    <w:abstractNumId w:val="12"/>
  </w:num>
  <w:num w:numId="9">
    <w:abstractNumId w:val="7"/>
  </w:num>
  <w:num w:numId="10">
    <w:abstractNumId w:val="20"/>
  </w:num>
  <w:num w:numId="11">
    <w:abstractNumId w:val="17"/>
  </w:num>
  <w:num w:numId="12">
    <w:abstractNumId w:val="18"/>
  </w:num>
  <w:num w:numId="13">
    <w:abstractNumId w:val="4"/>
  </w:num>
  <w:num w:numId="14">
    <w:abstractNumId w:val="8"/>
  </w:num>
  <w:num w:numId="15">
    <w:abstractNumId w:val="21"/>
  </w:num>
  <w:num w:numId="16">
    <w:abstractNumId w:val="1"/>
  </w:num>
  <w:num w:numId="17">
    <w:abstractNumId w:val="9"/>
  </w:num>
  <w:num w:numId="18">
    <w:abstractNumId w:val="23"/>
  </w:num>
  <w:num w:numId="19">
    <w:abstractNumId w:val="5"/>
  </w:num>
  <w:num w:numId="20">
    <w:abstractNumId w:val="15"/>
  </w:num>
  <w:num w:numId="21">
    <w:abstractNumId w:val="19"/>
  </w:num>
  <w:num w:numId="22">
    <w:abstractNumId w:val="2"/>
  </w:num>
  <w:num w:numId="23">
    <w:abstractNumId w:val="6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36B"/>
    <w:rsid w:val="00001FE3"/>
    <w:rsid w:val="00003FA9"/>
    <w:rsid w:val="00025E80"/>
    <w:rsid w:val="0003571C"/>
    <w:rsid w:val="0004080A"/>
    <w:rsid w:val="00046A85"/>
    <w:rsid w:val="00046F6A"/>
    <w:rsid w:val="000673D4"/>
    <w:rsid w:val="00075012"/>
    <w:rsid w:val="000753FF"/>
    <w:rsid w:val="00076D08"/>
    <w:rsid w:val="00080725"/>
    <w:rsid w:val="000812E4"/>
    <w:rsid w:val="000925C0"/>
    <w:rsid w:val="000A39A4"/>
    <w:rsid w:val="000A6BC8"/>
    <w:rsid w:val="000A75F3"/>
    <w:rsid w:val="000C533B"/>
    <w:rsid w:val="000C6922"/>
    <w:rsid w:val="000E4D7B"/>
    <w:rsid w:val="000E6C31"/>
    <w:rsid w:val="001040D0"/>
    <w:rsid w:val="001061DE"/>
    <w:rsid w:val="00116177"/>
    <w:rsid w:val="00126584"/>
    <w:rsid w:val="001275F6"/>
    <w:rsid w:val="00132CCD"/>
    <w:rsid w:val="00134BB3"/>
    <w:rsid w:val="00140887"/>
    <w:rsid w:val="001553EE"/>
    <w:rsid w:val="00184985"/>
    <w:rsid w:val="0019113E"/>
    <w:rsid w:val="001966C8"/>
    <w:rsid w:val="001A619C"/>
    <w:rsid w:val="001A6EC7"/>
    <w:rsid w:val="001B047E"/>
    <w:rsid w:val="001B1AD3"/>
    <w:rsid w:val="001B73F2"/>
    <w:rsid w:val="001B797D"/>
    <w:rsid w:val="001C0144"/>
    <w:rsid w:val="001E3D99"/>
    <w:rsid w:val="001E6F88"/>
    <w:rsid w:val="001F44D1"/>
    <w:rsid w:val="00206B65"/>
    <w:rsid w:val="00211A2D"/>
    <w:rsid w:val="00217E01"/>
    <w:rsid w:val="00234C70"/>
    <w:rsid w:val="002351D9"/>
    <w:rsid w:val="00241C41"/>
    <w:rsid w:val="00251A7B"/>
    <w:rsid w:val="00256A6D"/>
    <w:rsid w:val="002664B8"/>
    <w:rsid w:val="00286E1F"/>
    <w:rsid w:val="002A4CCD"/>
    <w:rsid w:val="002B4546"/>
    <w:rsid w:val="002B6B45"/>
    <w:rsid w:val="002C2775"/>
    <w:rsid w:val="002D031C"/>
    <w:rsid w:val="002E4443"/>
    <w:rsid w:val="002E55F3"/>
    <w:rsid w:val="002E5CDF"/>
    <w:rsid w:val="002F7674"/>
    <w:rsid w:val="00304E7B"/>
    <w:rsid w:val="00305FA0"/>
    <w:rsid w:val="00313A4C"/>
    <w:rsid w:val="00313F17"/>
    <w:rsid w:val="003474B7"/>
    <w:rsid w:val="00364AF7"/>
    <w:rsid w:val="00376D26"/>
    <w:rsid w:val="00377C28"/>
    <w:rsid w:val="003A25C4"/>
    <w:rsid w:val="003B0F69"/>
    <w:rsid w:val="003B545A"/>
    <w:rsid w:val="003C1657"/>
    <w:rsid w:val="003D291C"/>
    <w:rsid w:val="003D51B0"/>
    <w:rsid w:val="003D5EF0"/>
    <w:rsid w:val="003E26E7"/>
    <w:rsid w:val="003E3968"/>
    <w:rsid w:val="003F63E2"/>
    <w:rsid w:val="00407DD2"/>
    <w:rsid w:val="00417CF6"/>
    <w:rsid w:val="00421F1B"/>
    <w:rsid w:val="00425E6D"/>
    <w:rsid w:val="00431062"/>
    <w:rsid w:val="00431A0E"/>
    <w:rsid w:val="00443043"/>
    <w:rsid w:val="00450E36"/>
    <w:rsid w:val="004558EE"/>
    <w:rsid w:val="00482370"/>
    <w:rsid w:val="00482EFE"/>
    <w:rsid w:val="00491984"/>
    <w:rsid w:val="0049481D"/>
    <w:rsid w:val="004A366B"/>
    <w:rsid w:val="004B0187"/>
    <w:rsid w:val="004C6EBF"/>
    <w:rsid w:val="004E427E"/>
    <w:rsid w:val="004F5EAA"/>
    <w:rsid w:val="005137C7"/>
    <w:rsid w:val="00515A69"/>
    <w:rsid w:val="00521817"/>
    <w:rsid w:val="0054297A"/>
    <w:rsid w:val="005518AB"/>
    <w:rsid w:val="00554665"/>
    <w:rsid w:val="005622FA"/>
    <w:rsid w:val="00575629"/>
    <w:rsid w:val="005772D3"/>
    <w:rsid w:val="0058359D"/>
    <w:rsid w:val="0058464B"/>
    <w:rsid w:val="00590669"/>
    <w:rsid w:val="005948A3"/>
    <w:rsid w:val="005A3A79"/>
    <w:rsid w:val="005A627F"/>
    <w:rsid w:val="005C1AAE"/>
    <w:rsid w:val="005C33D5"/>
    <w:rsid w:val="005D24C8"/>
    <w:rsid w:val="005E55E0"/>
    <w:rsid w:val="005E7DAB"/>
    <w:rsid w:val="005E7F20"/>
    <w:rsid w:val="00601332"/>
    <w:rsid w:val="00616E49"/>
    <w:rsid w:val="00621323"/>
    <w:rsid w:val="00633341"/>
    <w:rsid w:val="0063411B"/>
    <w:rsid w:val="0064037E"/>
    <w:rsid w:val="00642E0F"/>
    <w:rsid w:val="00643A13"/>
    <w:rsid w:val="00654646"/>
    <w:rsid w:val="00654E6A"/>
    <w:rsid w:val="00657196"/>
    <w:rsid w:val="00663F5F"/>
    <w:rsid w:val="00692453"/>
    <w:rsid w:val="006935D0"/>
    <w:rsid w:val="006A01C6"/>
    <w:rsid w:val="006A0D32"/>
    <w:rsid w:val="006B4404"/>
    <w:rsid w:val="006B59A2"/>
    <w:rsid w:val="006C631B"/>
    <w:rsid w:val="006D1037"/>
    <w:rsid w:val="006E14C9"/>
    <w:rsid w:val="006F55BC"/>
    <w:rsid w:val="007041B6"/>
    <w:rsid w:val="00714CD1"/>
    <w:rsid w:val="007237B7"/>
    <w:rsid w:val="007275EA"/>
    <w:rsid w:val="007411A1"/>
    <w:rsid w:val="00741820"/>
    <w:rsid w:val="00744DB0"/>
    <w:rsid w:val="0075588B"/>
    <w:rsid w:val="00755FB3"/>
    <w:rsid w:val="00756027"/>
    <w:rsid w:val="0076049B"/>
    <w:rsid w:val="00763CEB"/>
    <w:rsid w:val="00777865"/>
    <w:rsid w:val="00780723"/>
    <w:rsid w:val="00782CBE"/>
    <w:rsid w:val="00784D5D"/>
    <w:rsid w:val="00786539"/>
    <w:rsid w:val="0079694A"/>
    <w:rsid w:val="007A0E4B"/>
    <w:rsid w:val="007A4CD3"/>
    <w:rsid w:val="007B6980"/>
    <w:rsid w:val="007C7417"/>
    <w:rsid w:val="007D1C39"/>
    <w:rsid w:val="007E500D"/>
    <w:rsid w:val="008014C7"/>
    <w:rsid w:val="00802C93"/>
    <w:rsid w:val="00802CC0"/>
    <w:rsid w:val="00806E61"/>
    <w:rsid w:val="00815B06"/>
    <w:rsid w:val="00816923"/>
    <w:rsid w:val="008242F2"/>
    <w:rsid w:val="008264F7"/>
    <w:rsid w:val="00841C68"/>
    <w:rsid w:val="00842B9B"/>
    <w:rsid w:val="008439D9"/>
    <w:rsid w:val="008557DD"/>
    <w:rsid w:val="00861641"/>
    <w:rsid w:val="008629D0"/>
    <w:rsid w:val="0086386B"/>
    <w:rsid w:val="00873A26"/>
    <w:rsid w:val="008851BD"/>
    <w:rsid w:val="008A6AA0"/>
    <w:rsid w:val="008B28E1"/>
    <w:rsid w:val="008B2C0D"/>
    <w:rsid w:val="008B3D56"/>
    <w:rsid w:val="008C7433"/>
    <w:rsid w:val="008D5DD6"/>
    <w:rsid w:val="008F0FDB"/>
    <w:rsid w:val="008F229B"/>
    <w:rsid w:val="008F7DBC"/>
    <w:rsid w:val="008F7ED0"/>
    <w:rsid w:val="00903869"/>
    <w:rsid w:val="0092006D"/>
    <w:rsid w:val="00935C6D"/>
    <w:rsid w:val="00940ECC"/>
    <w:rsid w:val="009429B7"/>
    <w:rsid w:val="00962887"/>
    <w:rsid w:val="009651BF"/>
    <w:rsid w:val="0098150E"/>
    <w:rsid w:val="00981FAB"/>
    <w:rsid w:val="00983712"/>
    <w:rsid w:val="00987ADF"/>
    <w:rsid w:val="00991E91"/>
    <w:rsid w:val="009A5360"/>
    <w:rsid w:val="009B2434"/>
    <w:rsid w:val="009D02E2"/>
    <w:rsid w:val="009D0E7A"/>
    <w:rsid w:val="009D478C"/>
    <w:rsid w:val="009E324F"/>
    <w:rsid w:val="00A27866"/>
    <w:rsid w:val="00A32FB6"/>
    <w:rsid w:val="00A47272"/>
    <w:rsid w:val="00A6301B"/>
    <w:rsid w:val="00A72F38"/>
    <w:rsid w:val="00A830A1"/>
    <w:rsid w:val="00A87EBA"/>
    <w:rsid w:val="00A94B73"/>
    <w:rsid w:val="00A95FC5"/>
    <w:rsid w:val="00AC475B"/>
    <w:rsid w:val="00AD1D96"/>
    <w:rsid w:val="00AD3E8D"/>
    <w:rsid w:val="00AD44F0"/>
    <w:rsid w:val="00AD66B7"/>
    <w:rsid w:val="00AD6A29"/>
    <w:rsid w:val="00AF1DBF"/>
    <w:rsid w:val="00B039D5"/>
    <w:rsid w:val="00B06DE6"/>
    <w:rsid w:val="00B16D8A"/>
    <w:rsid w:val="00B243BC"/>
    <w:rsid w:val="00B32F8A"/>
    <w:rsid w:val="00B366CA"/>
    <w:rsid w:val="00B444E2"/>
    <w:rsid w:val="00B61656"/>
    <w:rsid w:val="00B638D8"/>
    <w:rsid w:val="00B71B9B"/>
    <w:rsid w:val="00B84CE9"/>
    <w:rsid w:val="00B9458F"/>
    <w:rsid w:val="00B94799"/>
    <w:rsid w:val="00BA41BD"/>
    <w:rsid w:val="00BA5970"/>
    <w:rsid w:val="00BA7052"/>
    <w:rsid w:val="00BA765E"/>
    <w:rsid w:val="00BB06B2"/>
    <w:rsid w:val="00BB435A"/>
    <w:rsid w:val="00BC1188"/>
    <w:rsid w:val="00BC2AC4"/>
    <w:rsid w:val="00BC5AD6"/>
    <w:rsid w:val="00C17B80"/>
    <w:rsid w:val="00C17DC0"/>
    <w:rsid w:val="00C24974"/>
    <w:rsid w:val="00C47AAD"/>
    <w:rsid w:val="00C60B0D"/>
    <w:rsid w:val="00C634FC"/>
    <w:rsid w:val="00C63911"/>
    <w:rsid w:val="00C70DA4"/>
    <w:rsid w:val="00C715E1"/>
    <w:rsid w:val="00C82336"/>
    <w:rsid w:val="00C8243B"/>
    <w:rsid w:val="00C8298C"/>
    <w:rsid w:val="00C90105"/>
    <w:rsid w:val="00CA18F5"/>
    <w:rsid w:val="00CA2DD3"/>
    <w:rsid w:val="00CA4F2F"/>
    <w:rsid w:val="00CB1635"/>
    <w:rsid w:val="00CB5911"/>
    <w:rsid w:val="00CC3683"/>
    <w:rsid w:val="00CC481B"/>
    <w:rsid w:val="00CD0C50"/>
    <w:rsid w:val="00CD44AF"/>
    <w:rsid w:val="00CE5AFB"/>
    <w:rsid w:val="00CE7378"/>
    <w:rsid w:val="00CE7D56"/>
    <w:rsid w:val="00CF3083"/>
    <w:rsid w:val="00D02B24"/>
    <w:rsid w:val="00D21E2B"/>
    <w:rsid w:val="00D248D8"/>
    <w:rsid w:val="00D3036B"/>
    <w:rsid w:val="00D364FF"/>
    <w:rsid w:val="00D519F2"/>
    <w:rsid w:val="00D611A4"/>
    <w:rsid w:val="00D62877"/>
    <w:rsid w:val="00D66BD1"/>
    <w:rsid w:val="00D66DA2"/>
    <w:rsid w:val="00D72C32"/>
    <w:rsid w:val="00D7557B"/>
    <w:rsid w:val="00D76CFA"/>
    <w:rsid w:val="00D83D0D"/>
    <w:rsid w:val="00D91B1C"/>
    <w:rsid w:val="00D91BC3"/>
    <w:rsid w:val="00D95B6F"/>
    <w:rsid w:val="00DA2B5E"/>
    <w:rsid w:val="00DB50F6"/>
    <w:rsid w:val="00DB5225"/>
    <w:rsid w:val="00DB5EE8"/>
    <w:rsid w:val="00DC3EB7"/>
    <w:rsid w:val="00DD1E67"/>
    <w:rsid w:val="00DD4E04"/>
    <w:rsid w:val="00DD5A91"/>
    <w:rsid w:val="00DE419A"/>
    <w:rsid w:val="00DE5494"/>
    <w:rsid w:val="00DE58A0"/>
    <w:rsid w:val="00DF5F62"/>
    <w:rsid w:val="00DF7B81"/>
    <w:rsid w:val="00E03794"/>
    <w:rsid w:val="00E05164"/>
    <w:rsid w:val="00E1092D"/>
    <w:rsid w:val="00E164CB"/>
    <w:rsid w:val="00E234F9"/>
    <w:rsid w:val="00E2788A"/>
    <w:rsid w:val="00E41387"/>
    <w:rsid w:val="00E61B0E"/>
    <w:rsid w:val="00E778B6"/>
    <w:rsid w:val="00E96262"/>
    <w:rsid w:val="00E977F0"/>
    <w:rsid w:val="00EA020A"/>
    <w:rsid w:val="00EA3E60"/>
    <w:rsid w:val="00EB064A"/>
    <w:rsid w:val="00EB3F9D"/>
    <w:rsid w:val="00EB5D55"/>
    <w:rsid w:val="00ED6050"/>
    <w:rsid w:val="00EE1432"/>
    <w:rsid w:val="00EE28CA"/>
    <w:rsid w:val="00EE4C41"/>
    <w:rsid w:val="00EE5ADE"/>
    <w:rsid w:val="00EF3649"/>
    <w:rsid w:val="00F005A6"/>
    <w:rsid w:val="00F10537"/>
    <w:rsid w:val="00F10646"/>
    <w:rsid w:val="00F10F4C"/>
    <w:rsid w:val="00F20D92"/>
    <w:rsid w:val="00F30C22"/>
    <w:rsid w:val="00F36906"/>
    <w:rsid w:val="00F43C99"/>
    <w:rsid w:val="00F5054D"/>
    <w:rsid w:val="00F5155E"/>
    <w:rsid w:val="00F54BC0"/>
    <w:rsid w:val="00F86635"/>
    <w:rsid w:val="00FA1545"/>
    <w:rsid w:val="00FA55E8"/>
    <w:rsid w:val="00FA5BC9"/>
    <w:rsid w:val="00FB643C"/>
    <w:rsid w:val="00FC56DA"/>
    <w:rsid w:val="00FD7D65"/>
    <w:rsid w:val="00FF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EE14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44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404"/>
  </w:style>
  <w:style w:type="paragraph" w:styleId="Footer">
    <w:name w:val="footer"/>
    <w:basedOn w:val="Normal"/>
    <w:link w:val="FooterChar"/>
    <w:uiPriority w:val="99"/>
    <w:unhideWhenUsed/>
    <w:rsid w:val="006B44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404"/>
  </w:style>
  <w:style w:type="table" w:styleId="TableGrid">
    <w:name w:val="Table Grid"/>
    <w:basedOn w:val="TableNormal"/>
    <w:uiPriority w:val="59"/>
    <w:rsid w:val="000E4D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CE737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CE737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uiPriority w:val="62"/>
    <w:rsid w:val="00CE737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olorfulShading-Accent1">
    <w:name w:val="Colorful Shading Accent 1"/>
    <w:basedOn w:val="TableNormal"/>
    <w:uiPriority w:val="71"/>
    <w:rsid w:val="00417CF6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Hyperlink">
    <w:name w:val="Hyperlink"/>
    <w:basedOn w:val="DefaultParagraphFont"/>
    <w:uiPriority w:val="99"/>
    <w:unhideWhenUsed/>
    <w:rsid w:val="00E778B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778B6"/>
  </w:style>
  <w:style w:type="table" w:customStyle="1" w:styleId="MediumList1-Accent11">
    <w:name w:val="Medium List 1 - Accent 11"/>
    <w:basedOn w:val="TableNormal"/>
    <w:uiPriority w:val="65"/>
    <w:rsid w:val="00C715E1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571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19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C6EB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54297A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0D9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EE14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44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404"/>
  </w:style>
  <w:style w:type="paragraph" w:styleId="Footer">
    <w:name w:val="footer"/>
    <w:basedOn w:val="Normal"/>
    <w:link w:val="FooterChar"/>
    <w:uiPriority w:val="99"/>
    <w:unhideWhenUsed/>
    <w:rsid w:val="006B44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404"/>
  </w:style>
  <w:style w:type="table" w:styleId="TableGrid">
    <w:name w:val="Table Grid"/>
    <w:basedOn w:val="TableNormal"/>
    <w:uiPriority w:val="59"/>
    <w:rsid w:val="000E4D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CE737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CE737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uiPriority w:val="62"/>
    <w:rsid w:val="00CE737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olorfulShading-Accent1">
    <w:name w:val="Colorful Shading Accent 1"/>
    <w:basedOn w:val="TableNormal"/>
    <w:uiPriority w:val="71"/>
    <w:rsid w:val="00417CF6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Hyperlink">
    <w:name w:val="Hyperlink"/>
    <w:basedOn w:val="DefaultParagraphFont"/>
    <w:uiPriority w:val="99"/>
    <w:unhideWhenUsed/>
    <w:rsid w:val="00E778B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778B6"/>
  </w:style>
  <w:style w:type="table" w:customStyle="1" w:styleId="MediumList1-Accent11">
    <w:name w:val="Medium List 1 - Accent 11"/>
    <w:basedOn w:val="TableNormal"/>
    <w:uiPriority w:val="65"/>
    <w:rsid w:val="00C715E1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571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19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C6EB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54297A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0D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hmoud_hammad24@yahoo.com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mmgogazeh99@gmail.com.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gogazeh@philadelphia.edu.jo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Resume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3E01CD-8B23-4AE8-B879-E9575E718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Laith Batarseh</dc:creator>
  <cp:lastModifiedBy>Muhammad Gogazeh</cp:lastModifiedBy>
  <cp:revision>222</cp:revision>
  <cp:lastPrinted>2016-05-08T08:06:00Z</cp:lastPrinted>
  <dcterms:created xsi:type="dcterms:W3CDTF">2018-09-09T11:20:00Z</dcterms:created>
  <dcterms:modified xsi:type="dcterms:W3CDTF">2018-09-26T11:38:00Z</dcterms:modified>
</cp:coreProperties>
</file>